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2226" w14:textId="77777777" w:rsidR="007B6633" w:rsidRDefault="00000000">
      <w:pPr>
        <w:spacing w:before="63" w:line="243" w:lineRule="auto"/>
        <w:ind w:left="4252" w:right="4260"/>
        <w:jc w:val="center"/>
      </w:pPr>
      <w:r>
        <w:pict w14:anchorId="1AC86639">
          <v:group id="_x0000_s1034" style="position:absolute;left:0;text-align:left;margin-left:60.65pt;margin-top:61.05pt;width:474.45pt;height:69.7pt;z-index:-4152;mso-position-horizontal-relative:page;mso-position-vertical-relative:page" coordorigin="1213,1221" coordsize="9489,1394">
            <v:shape id="_x0000_s1044" style="position:absolute;left:1219;top:1231;width:9472;height:0" coordorigin="1219,1231" coordsize="9472,0" path="m1219,1231r9473,e" filled="f" strokeweight=".58pt">
              <v:path arrowok="t"/>
            </v:shape>
            <v:shape id="_x0000_s1043" style="position:absolute;left:1219;top:1226;width:0;height:1383" coordorigin="1219,1226" coordsize="0,1383" path="m1219,1226r,1383e" filled="f" strokeweight=".58pt">
              <v:path arrowok="t"/>
            </v:shape>
            <v:shape id="_x0000_s1042" style="position:absolute;left:10696;top:1226;width:0;height:1383" coordorigin="10696,1226" coordsize="0,1383" path="m10696,1226r,1383e" filled="f" strokeweight=".58pt">
              <v:path arrowok="t"/>
            </v:shape>
            <v:shape id="_x0000_s1041" style="position:absolute;left:1229;top:2604;width:1488;height:0" coordorigin="1229,2604" coordsize="1488,0" path="m1229,2604r1488,e" filled="f" strokeweight=".58pt">
              <v:path arrowok="t"/>
            </v:shape>
            <v:shape id="_x0000_s1040" style="position:absolute;left:2717;top:2604;width:10;height:0" coordorigin="2717,2604" coordsize="10,0" path="m2717,2604r10,e" filled="f" strokeweight=".58pt">
              <v:path arrowok="t"/>
            </v:shape>
            <v:shape id="_x0000_s1039" style="position:absolute;left:2727;top:2604;width:2216;height:0" coordorigin="2727,2604" coordsize="2216,0" path="m2727,2604r2215,e" filled="f" strokeweight=".58pt">
              <v:path arrowok="t"/>
            </v:shape>
            <v:shape id="_x0000_s1038" style="position:absolute;left:4943;top:2604;width:10;height:0" coordorigin="4943,2604" coordsize="10,0" path="m4943,2604r9,e" filled="f" strokeweight=".58pt">
              <v:path arrowok="t"/>
            </v:shape>
            <v:shape id="_x0000_s1037" style="position:absolute;left:4952;top:2604;width:619;height:0" coordorigin="4952,2604" coordsize="619,0" path="m4952,2604r619,e" filled="f" strokeweight=".58pt">
              <v:path arrowok="t"/>
            </v:shape>
            <v:shape id="_x0000_s1036" style="position:absolute;left:5571;top:2604;width:10;height:0" coordorigin="5571,2604" coordsize="10,0" path="m5571,2604r10,e" filled="f" strokeweight=".58pt">
              <v:path arrowok="t"/>
            </v:shape>
            <v:shape id="_x0000_s1035" style="position:absolute;left:5581;top:2604;width:5111;height:0" coordorigin="5581,2604" coordsize="5111,0" path="m5581,2604r5111,e" filled="f" strokeweight=".58pt">
              <v:path arrowok="t"/>
            </v:shape>
            <w10:wrap anchorx="page" anchory="page"/>
          </v:group>
        </w:pict>
      </w:r>
      <w:r>
        <w:rPr>
          <w:b/>
        </w:rPr>
        <w:t>F</w:t>
      </w:r>
      <w:r>
        <w:rPr>
          <w:b/>
          <w:spacing w:val="1"/>
        </w:rPr>
        <w:t>O</w:t>
      </w:r>
      <w:r>
        <w:rPr>
          <w:b/>
        </w:rPr>
        <w:t>RM</w:t>
      </w:r>
      <w:r>
        <w:rPr>
          <w:b/>
          <w:spacing w:val="-4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rPr>
          <w:b/>
          <w:spacing w:val="-1"/>
          <w:w w:val="99"/>
        </w:rPr>
        <w:t>1</w:t>
      </w:r>
      <w:r>
        <w:rPr>
          <w:b/>
          <w:spacing w:val="1"/>
          <w:w w:val="99"/>
        </w:rPr>
        <w:t>4</w:t>
      </w:r>
      <w:r>
        <w:rPr>
          <w:b/>
          <w:w w:val="99"/>
        </w:rPr>
        <w:t xml:space="preserve">5 </w:t>
      </w:r>
      <w:r>
        <w:rPr>
          <w:b/>
          <w:spacing w:val="1"/>
        </w:rPr>
        <w:t>[</w:t>
      </w:r>
      <w:r>
        <w:rPr>
          <w:b/>
          <w:i/>
        </w:rPr>
        <w:t>See</w:t>
      </w:r>
      <w:r>
        <w:rPr>
          <w:b/>
          <w:i/>
          <w:spacing w:val="-3"/>
        </w:rPr>
        <w:t xml:space="preserve"> </w:t>
      </w:r>
      <w:r>
        <w:rPr>
          <w:b/>
        </w:rPr>
        <w:t>rule</w:t>
      </w:r>
      <w:r>
        <w:rPr>
          <w:b/>
          <w:spacing w:val="-3"/>
        </w:rPr>
        <w:t xml:space="preserve"> </w:t>
      </w:r>
      <w:r>
        <w:rPr>
          <w:b/>
          <w:spacing w:val="1"/>
          <w:w w:val="99"/>
        </w:rPr>
        <w:t>220</w:t>
      </w:r>
      <w:r>
        <w:rPr>
          <w:b/>
          <w:w w:val="99"/>
        </w:rPr>
        <w:t>]</w:t>
      </w:r>
    </w:p>
    <w:p w14:paraId="1EB7E8A5" w14:textId="77777777" w:rsidR="007B6633" w:rsidRDefault="007B6633">
      <w:pPr>
        <w:spacing w:before="9" w:line="140" w:lineRule="exact"/>
        <w:rPr>
          <w:sz w:val="14"/>
          <w:szCs w:val="14"/>
        </w:rPr>
      </w:pPr>
    </w:p>
    <w:p w14:paraId="1064B772" w14:textId="77777777" w:rsidR="007B6633" w:rsidRDefault="00000000">
      <w:pPr>
        <w:spacing w:line="220" w:lineRule="exact"/>
        <w:ind w:left="420" w:right="427"/>
        <w:jc w:val="center"/>
      </w:pPr>
      <w:r>
        <w:rPr>
          <w:b/>
          <w:spacing w:val="-1"/>
          <w:position w:val="-1"/>
        </w:rPr>
        <w:t>I</w:t>
      </w:r>
      <w:r>
        <w:rPr>
          <w:b/>
          <w:position w:val="-1"/>
        </w:rPr>
        <w:t>nf</w:t>
      </w:r>
      <w:r>
        <w:rPr>
          <w:b/>
          <w:spacing w:val="2"/>
          <w:position w:val="-1"/>
        </w:rPr>
        <w:t>o</w:t>
      </w:r>
      <w:r>
        <w:rPr>
          <w:b/>
          <w:spacing w:val="3"/>
          <w:position w:val="-1"/>
        </w:rPr>
        <w:t>r</w:t>
      </w:r>
      <w:r>
        <w:rPr>
          <w:b/>
          <w:spacing w:val="-5"/>
          <w:position w:val="-1"/>
        </w:rPr>
        <w:t>m</w:t>
      </w:r>
      <w:r>
        <w:rPr>
          <w:b/>
          <w:spacing w:val="1"/>
          <w:position w:val="-1"/>
        </w:rPr>
        <w:t>at</w:t>
      </w:r>
      <w:r>
        <w:rPr>
          <w:b/>
          <w:position w:val="-1"/>
        </w:rPr>
        <w:t>i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n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o</w:t>
      </w:r>
      <w:r>
        <w:rPr>
          <w:b/>
          <w:spacing w:val="-1"/>
          <w:position w:val="-1"/>
        </w:rPr>
        <w:t xml:space="preserve"> </w:t>
      </w:r>
      <w:r>
        <w:rPr>
          <w:b/>
          <w:position w:val="-1"/>
        </w:rPr>
        <w:t>be</w:t>
      </w:r>
      <w:r>
        <w:rPr>
          <w:b/>
          <w:spacing w:val="-2"/>
          <w:position w:val="-1"/>
        </w:rPr>
        <w:t xml:space="preserve"> </w:t>
      </w:r>
      <w:r>
        <w:rPr>
          <w:b/>
          <w:spacing w:val="1"/>
          <w:position w:val="-1"/>
        </w:rPr>
        <w:t>f</w:t>
      </w:r>
      <w:r>
        <w:rPr>
          <w:b/>
          <w:position w:val="-1"/>
        </w:rPr>
        <w:t>urn</w:t>
      </w:r>
      <w:r>
        <w:rPr>
          <w:b/>
          <w:spacing w:val="2"/>
          <w:position w:val="-1"/>
        </w:rPr>
        <w:t>i</w:t>
      </w:r>
      <w:r>
        <w:rPr>
          <w:b/>
          <w:spacing w:val="-1"/>
          <w:position w:val="-1"/>
        </w:rPr>
        <w:t>s</w:t>
      </w:r>
      <w:r>
        <w:rPr>
          <w:b/>
          <w:position w:val="-1"/>
        </w:rPr>
        <w:t>hed</w:t>
      </w:r>
      <w:r>
        <w:rPr>
          <w:b/>
          <w:spacing w:val="-6"/>
          <w:position w:val="-1"/>
        </w:rPr>
        <w:t xml:space="preserve"> </w:t>
      </w:r>
      <w:r>
        <w:rPr>
          <w:b/>
          <w:spacing w:val="1"/>
          <w:position w:val="-1"/>
        </w:rPr>
        <w:t>fo</w:t>
      </w:r>
      <w:r>
        <w:rPr>
          <w:b/>
          <w:position w:val="-1"/>
        </w:rPr>
        <w:t>r</w:t>
      </w:r>
      <w:r>
        <w:rPr>
          <w:b/>
          <w:spacing w:val="-5"/>
          <w:position w:val="-1"/>
        </w:rPr>
        <w:t xml:space="preserve"> </w:t>
      </w:r>
      <w:r>
        <w:rPr>
          <w:b/>
          <w:position w:val="-1"/>
        </w:rPr>
        <w:t>p</w:t>
      </w:r>
      <w:r>
        <w:rPr>
          <w:b/>
          <w:spacing w:val="-2"/>
          <w:position w:val="-1"/>
        </w:rPr>
        <w:t>a</w:t>
      </w:r>
      <w:r>
        <w:rPr>
          <w:b/>
          <w:spacing w:val="3"/>
          <w:position w:val="-1"/>
        </w:rPr>
        <w:t>y</w:t>
      </w:r>
      <w:r>
        <w:rPr>
          <w:b/>
          <w:spacing w:val="-5"/>
          <w:position w:val="-1"/>
        </w:rPr>
        <w:t>m</w:t>
      </w:r>
      <w:r>
        <w:rPr>
          <w:b/>
          <w:position w:val="-1"/>
        </w:rPr>
        <w:t>en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s</w:t>
      </w:r>
      <w:r>
        <w:rPr>
          <w:b/>
          <w:spacing w:val="-8"/>
          <w:position w:val="-1"/>
        </w:rPr>
        <w:t xml:space="preserve"> 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o</w:t>
      </w:r>
      <w:r>
        <w:rPr>
          <w:b/>
          <w:spacing w:val="-1"/>
          <w:position w:val="-1"/>
        </w:rPr>
        <w:t xml:space="preserve"> </w:t>
      </w:r>
      <w:r>
        <w:rPr>
          <w:b/>
          <w:position w:val="-1"/>
        </w:rPr>
        <w:t>a n</w:t>
      </w:r>
      <w:r>
        <w:rPr>
          <w:b/>
          <w:spacing w:val="1"/>
          <w:position w:val="-1"/>
        </w:rPr>
        <w:t>o</w:t>
      </w:r>
      <w:r>
        <w:rPr>
          <w:b/>
          <w:spacing w:val="5"/>
          <w:position w:val="-1"/>
        </w:rPr>
        <w:t>n</w:t>
      </w:r>
      <w:r>
        <w:rPr>
          <w:b/>
          <w:spacing w:val="1"/>
          <w:position w:val="-1"/>
        </w:rPr>
        <w:t>-</w:t>
      </w:r>
      <w:r>
        <w:rPr>
          <w:b/>
          <w:spacing w:val="-2"/>
          <w:position w:val="-1"/>
        </w:rPr>
        <w:t>r</w:t>
      </w:r>
      <w:r>
        <w:rPr>
          <w:b/>
          <w:position w:val="-1"/>
        </w:rPr>
        <w:t>esi</w:t>
      </w:r>
      <w:r>
        <w:rPr>
          <w:b/>
          <w:spacing w:val="-1"/>
          <w:position w:val="-1"/>
        </w:rPr>
        <w:t>d</w:t>
      </w:r>
      <w:r>
        <w:rPr>
          <w:b/>
          <w:spacing w:val="3"/>
          <w:position w:val="-1"/>
        </w:rPr>
        <w:t>e</w:t>
      </w:r>
      <w:r>
        <w:rPr>
          <w:b/>
          <w:position w:val="-1"/>
        </w:rPr>
        <w:t>nt</w:t>
      </w:r>
      <w:r>
        <w:rPr>
          <w:b/>
          <w:spacing w:val="-10"/>
          <w:position w:val="-1"/>
        </w:rPr>
        <w:t xml:space="preserve"> </w:t>
      </w:r>
      <w:r>
        <w:rPr>
          <w:b/>
          <w:position w:val="-1"/>
        </w:rPr>
        <w:t>n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t</w:t>
      </w:r>
      <w:r>
        <w:rPr>
          <w:b/>
          <w:spacing w:val="-2"/>
          <w:position w:val="-1"/>
        </w:rPr>
        <w:t xml:space="preserve"> </w:t>
      </w:r>
      <w:r>
        <w:rPr>
          <w:b/>
          <w:position w:val="-1"/>
        </w:rPr>
        <w:t>being</w:t>
      </w:r>
      <w:r>
        <w:rPr>
          <w:b/>
          <w:spacing w:val="-4"/>
          <w:position w:val="-1"/>
        </w:rPr>
        <w:t xml:space="preserve"> </w:t>
      </w:r>
      <w:r>
        <w:rPr>
          <w:b/>
          <w:position w:val="-1"/>
        </w:rPr>
        <w:t>a c</w:t>
      </w:r>
      <w:r>
        <w:rPr>
          <w:b/>
          <w:spacing w:val="1"/>
          <w:position w:val="-1"/>
        </w:rPr>
        <w:t>o</w:t>
      </w:r>
      <w:r>
        <w:rPr>
          <w:b/>
          <w:spacing w:val="-3"/>
          <w:position w:val="-1"/>
        </w:rPr>
        <w:t>m</w:t>
      </w:r>
      <w:r>
        <w:rPr>
          <w:b/>
          <w:position w:val="-1"/>
        </w:rPr>
        <w:t>p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n</w:t>
      </w:r>
      <w:r>
        <w:rPr>
          <w:b/>
          <w:spacing w:val="-11"/>
          <w:position w:val="-1"/>
        </w:rPr>
        <w:t>y</w:t>
      </w:r>
      <w:r>
        <w:rPr>
          <w:b/>
          <w:position w:val="-1"/>
        </w:rPr>
        <w:t>,</w:t>
      </w:r>
      <w:r>
        <w:rPr>
          <w:b/>
          <w:spacing w:val="-7"/>
          <w:position w:val="-1"/>
        </w:rPr>
        <w:t xml:space="preserve"> 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r</w:t>
      </w:r>
      <w:r>
        <w:rPr>
          <w:b/>
          <w:spacing w:val="-4"/>
          <w:position w:val="-1"/>
        </w:rPr>
        <w:t xml:space="preserve"> </w:t>
      </w:r>
      <w:r>
        <w:rPr>
          <w:b/>
          <w:spacing w:val="-2"/>
          <w:position w:val="-1"/>
        </w:rPr>
        <w:t>t</w:t>
      </w:r>
      <w:r>
        <w:rPr>
          <w:b/>
          <w:position w:val="-1"/>
        </w:rPr>
        <w:t>o</w:t>
      </w:r>
      <w:r>
        <w:rPr>
          <w:b/>
          <w:spacing w:val="-1"/>
          <w:position w:val="-1"/>
        </w:rPr>
        <w:t xml:space="preserve"> </w:t>
      </w:r>
      <w:r>
        <w:rPr>
          <w:b/>
          <w:position w:val="-1"/>
        </w:rPr>
        <w:t xml:space="preserve">a </w:t>
      </w:r>
      <w:r>
        <w:rPr>
          <w:b/>
          <w:spacing w:val="-2"/>
          <w:position w:val="-1"/>
        </w:rPr>
        <w:t>f</w:t>
      </w:r>
      <w:r>
        <w:rPr>
          <w:b/>
          <w:spacing w:val="1"/>
          <w:position w:val="-1"/>
        </w:rPr>
        <w:t>o</w:t>
      </w:r>
      <w:r>
        <w:rPr>
          <w:b/>
          <w:spacing w:val="-2"/>
          <w:position w:val="-1"/>
        </w:rPr>
        <w:t>r</w:t>
      </w:r>
      <w:r>
        <w:rPr>
          <w:b/>
          <w:position w:val="-1"/>
        </w:rPr>
        <w:t>ei</w:t>
      </w:r>
      <w:r>
        <w:rPr>
          <w:b/>
          <w:spacing w:val="1"/>
          <w:position w:val="-1"/>
        </w:rPr>
        <w:t>g</w:t>
      </w:r>
      <w:r>
        <w:rPr>
          <w:b/>
          <w:position w:val="-1"/>
        </w:rPr>
        <w:t>n</w:t>
      </w:r>
      <w:r>
        <w:rPr>
          <w:b/>
          <w:spacing w:val="-6"/>
          <w:position w:val="-1"/>
        </w:rPr>
        <w:t xml:space="preserve"> </w:t>
      </w:r>
      <w:r>
        <w:rPr>
          <w:b/>
          <w:w w:val="99"/>
          <w:position w:val="-1"/>
        </w:rPr>
        <w:t>c</w:t>
      </w:r>
      <w:r>
        <w:rPr>
          <w:b/>
          <w:spacing w:val="1"/>
          <w:w w:val="99"/>
          <w:position w:val="-1"/>
        </w:rPr>
        <w:t>o</w:t>
      </w:r>
      <w:r>
        <w:rPr>
          <w:b/>
          <w:spacing w:val="-5"/>
          <w:w w:val="99"/>
          <w:position w:val="-1"/>
        </w:rPr>
        <w:t>m</w:t>
      </w:r>
      <w:r>
        <w:rPr>
          <w:b/>
          <w:w w:val="99"/>
          <w:position w:val="-1"/>
        </w:rPr>
        <w:t>p</w:t>
      </w:r>
      <w:r>
        <w:rPr>
          <w:b/>
          <w:spacing w:val="1"/>
          <w:w w:val="99"/>
          <w:position w:val="-1"/>
        </w:rPr>
        <w:t>a</w:t>
      </w:r>
      <w:r>
        <w:rPr>
          <w:b/>
          <w:w w:val="99"/>
          <w:position w:val="-1"/>
        </w:rPr>
        <w:t>ny</w:t>
      </w:r>
    </w:p>
    <w:p w14:paraId="02DE380E" w14:textId="77777777" w:rsidR="007B6633" w:rsidRDefault="007B6633">
      <w:pPr>
        <w:spacing w:before="11" w:line="260" w:lineRule="exact"/>
        <w:rPr>
          <w:sz w:val="26"/>
          <w:szCs w:val="26"/>
        </w:rPr>
      </w:pPr>
    </w:p>
    <w:p w14:paraId="221927F0" w14:textId="77777777" w:rsidR="007B6633" w:rsidRDefault="00000000">
      <w:pPr>
        <w:spacing w:before="33"/>
        <w:ind w:left="3908" w:right="5368"/>
        <w:jc w:val="center"/>
      </w:pPr>
      <w:r>
        <w:rPr>
          <w:b/>
        </w:rPr>
        <w:t>P</w:t>
      </w:r>
      <w:r>
        <w:rPr>
          <w:b/>
          <w:spacing w:val="1"/>
        </w:rPr>
        <w:t>a</w:t>
      </w:r>
      <w:r>
        <w:rPr>
          <w:b/>
        </w:rPr>
        <w:t>rt</w:t>
      </w:r>
      <w:r>
        <w:rPr>
          <w:b/>
          <w:spacing w:val="-15"/>
        </w:rPr>
        <w:t xml:space="preserve"> </w:t>
      </w:r>
      <w:r>
        <w:rPr>
          <w:b/>
          <w:w w:val="99"/>
        </w:rPr>
        <w:t>A</w:t>
      </w:r>
    </w:p>
    <w:p w14:paraId="3A1DD42B" w14:textId="77777777" w:rsidR="007B6633" w:rsidRDefault="00000000">
      <w:pPr>
        <w:spacing w:before="48"/>
        <w:ind w:left="1820" w:right="261" w:hanging="1543"/>
      </w:pPr>
      <w:r>
        <w:rPr>
          <w:b/>
          <w:spacing w:val="1"/>
        </w:rPr>
        <w:t>(</w:t>
      </w:r>
      <w:r>
        <w:rPr>
          <w:b/>
          <w:spacing w:val="-20"/>
        </w:rPr>
        <w:t>T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  <w:spacing w:val="1"/>
        </w:rPr>
        <w:t>f</w:t>
      </w:r>
      <w:r>
        <w:rPr>
          <w:b/>
        </w:rPr>
        <w:t>illed</w:t>
      </w:r>
      <w:r>
        <w:rPr>
          <w:b/>
          <w:spacing w:val="-4"/>
        </w:rPr>
        <w:t xml:space="preserve"> </w:t>
      </w:r>
      <w:r>
        <w:rPr>
          <w:b/>
        </w:rPr>
        <w:t>up</w:t>
      </w:r>
      <w:r>
        <w:rPr>
          <w:b/>
          <w:spacing w:val="-2"/>
        </w:rPr>
        <w:t xml:space="preserve"> </w:t>
      </w:r>
      <w:r>
        <w:rPr>
          <w:b/>
        </w:rPr>
        <w:t xml:space="preserve">if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</w:t>
      </w:r>
      <w:r>
        <w:rPr>
          <w:b/>
          <w:spacing w:val="3"/>
        </w:rPr>
        <w:t>e</w:t>
      </w:r>
      <w:r>
        <w:rPr>
          <w:b/>
          <w:spacing w:val="-3"/>
        </w:rPr>
        <w:t>m</w:t>
      </w:r>
      <w:r>
        <w:rPr>
          <w:b/>
        </w:rPr>
        <w:t>it</w:t>
      </w:r>
      <w:r>
        <w:rPr>
          <w:b/>
          <w:spacing w:val="1"/>
        </w:rPr>
        <w:t>ta</w:t>
      </w:r>
      <w:r>
        <w:rPr>
          <w:b/>
        </w:rPr>
        <w:t>nce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ta</w:t>
      </w:r>
      <w:r>
        <w:rPr>
          <w:b/>
          <w:spacing w:val="-1"/>
        </w:rPr>
        <w:t>x</w:t>
      </w:r>
      <w:r>
        <w:rPr>
          <w:b/>
          <w:spacing w:val="1"/>
        </w:rPr>
        <w:t>a</w:t>
      </w:r>
      <w:r>
        <w:rPr>
          <w:b/>
        </w:rPr>
        <w:t>ble</w:t>
      </w:r>
      <w:r>
        <w:rPr>
          <w:b/>
          <w:spacing w:val="-6"/>
        </w:rPr>
        <w:t xml:space="preserve"> </w:t>
      </w:r>
      <w:r>
        <w:rPr>
          <w:b/>
        </w:rPr>
        <w:t>u</w:t>
      </w:r>
      <w:r>
        <w:rPr>
          <w:b/>
          <w:spacing w:val="2"/>
        </w:rPr>
        <w:t>n</w:t>
      </w:r>
      <w:r>
        <w:rPr>
          <w:b/>
        </w:rPr>
        <w:t>der</w:t>
      </w:r>
      <w:r>
        <w:rPr>
          <w:b/>
          <w:spacing w:val="-19"/>
        </w:rPr>
        <w:t xml:space="preserve"> </w:t>
      </w:r>
      <w:r>
        <w:rPr>
          <w:b/>
        </w:rPr>
        <w:t>Act</w:t>
      </w:r>
      <w:r>
        <w:rPr>
          <w:b/>
          <w:spacing w:val="-2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nd</w:t>
      </w:r>
      <w:r>
        <w:rPr>
          <w:b/>
          <w:spacing w:val="-1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</w:t>
      </w:r>
      <w:r>
        <w:rPr>
          <w:b/>
          <w:spacing w:val="3"/>
        </w:rPr>
        <w:t>e</w:t>
      </w:r>
      <w:r>
        <w:rPr>
          <w:b/>
          <w:spacing w:val="-5"/>
        </w:rPr>
        <w:t>m</w:t>
      </w:r>
      <w:r>
        <w:rPr>
          <w:b/>
        </w:rPr>
        <w:t>it</w:t>
      </w:r>
      <w:r>
        <w:rPr>
          <w:b/>
          <w:spacing w:val="1"/>
        </w:rPr>
        <w:t>ta</w:t>
      </w:r>
      <w:r>
        <w:rPr>
          <w:b/>
        </w:rPr>
        <w:t>nce</w:t>
      </w:r>
      <w:r>
        <w:rPr>
          <w:b/>
          <w:spacing w:val="-8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-4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6"/>
        </w:rPr>
        <w:t xml:space="preserve"> </w:t>
      </w:r>
      <w:r>
        <w:rPr>
          <w:b/>
          <w:spacing w:val="-1"/>
        </w:rPr>
        <w:t>a</w:t>
      </w:r>
      <w:r>
        <w:rPr>
          <w:b/>
          <w:spacing w:val="1"/>
        </w:rPr>
        <w:t>gg</w:t>
      </w:r>
      <w:r>
        <w:rPr>
          <w:b/>
          <w:spacing w:val="-2"/>
        </w:rPr>
        <w:t>re</w:t>
      </w:r>
      <w:r>
        <w:rPr>
          <w:b/>
          <w:spacing w:val="1"/>
        </w:rPr>
        <w:t>gat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o</w:t>
      </w:r>
      <w:r>
        <w:rPr>
          <w:b/>
        </w:rPr>
        <w:t>f</w:t>
      </w:r>
      <w:r>
        <w:rPr>
          <w:b/>
          <w:spacing w:val="-1"/>
        </w:rPr>
        <w:t xml:space="preserve"> s</w:t>
      </w:r>
      <w:r>
        <w:rPr>
          <w:b/>
        </w:rPr>
        <w:t>uch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</w:t>
      </w:r>
      <w:r>
        <w:rPr>
          <w:b/>
          <w:spacing w:val="3"/>
        </w:rPr>
        <w:t>e</w:t>
      </w:r>
      <w:r>
        <w:rPr>
          <w:b/>
          <w:spacing w:val="-5"/>
        </w:rPr>
        <w:t>m</w:t>
      </w:r>
      <w:r>
        <w:rPr>
          <w:b/>
        </w:rPr>
        <w:t>it</w:t>
      </w:r>
      <w:r>
        <w:rPr>
          <w:b/>
          <w:spacing w:val="1"/>
        </w:rPr>
        <w:t>ta</w:t>
      </w:r>
      <w:r>
        <w:rPr>
          <w:b/>
        </w:rPr>
        <w:t>nces</w:t>
      </w:r>
      <w:proofErr w:type="gramStart"/>
      <w:r>
        <w:rPr>
          <w:b/>
        </w:rPr>
        <w:t xml:space="preserve">, </w:t>
      </w:r>
      <w:r>
        <w:rPr>
          <w:b/>
          <w:spacing w:val="1"/>
        </w:rPr>
        <w:t>a</w:t>
      </w:r>
      <w:r>
        <w:rPr>
          <w:b/>
        </w:rPr>
        <w:t>s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a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m</w:t>
      </w:r>
      <w:r>
        <w:rPr>
          <w:b/>
          <w:spacing w:val="1"/>
        </w:rPr>
        <w:t>a</w:t>
      </w:r>
      <w:r>
        <w:rPr>
          <w:b/>
        </w:rPr>
        <w:t>y</w:t>
      </w:r>
      <w:r>
        <w:rPr>
          <w:b/>
          <w:spacing w:val="-3"/>
        </w:rPr>
        <w:t xml:space="preserve"> </w:t>
      </w:r>
      <w:r>
        <w:rPr>
          <w:b/>
        </w:rPr>
        <w:t>be,</w:t>
      </w:r>
      <w:r>
        <w:rPr>
          <w:b/>
          <w:spacing w:val="-1"/>
        </w:rPr>
        <w:t xml:space="preserve"> </w:t>
      </w:r>
      <w:r>
        <w:rPr>
          <w:b/>
        </w:rPr>
        <w:t>d</w:t>
      </w:r>
      <w:r>
        <w:rPr>
          <w:b/>
          <w:spacing w:val="1"/>
        </w:rPr>
        <w:t>o</w:t>
      </w:r>
      <w:r>
        <w:rPr>
          <w:b/>
        </w:rPr>
        <w:t>es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t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>x</w:t>
      </w:r>
      <w:r>
        <w:rPr>
          <w:b/>
        </w:rPr>
        <w:t>c</w:t>
      </w:r>
      <w:r>
        <w:rPr>
          <w:b/>
          <w:spacing w:val="1"/>
        </w:rPr>
        <w:t>e</w:t>
      </w:r>
      <w:r>
        <w:rPr>
          <w:b/>
        </w:rPr>
        <w:t>ed</w:t>
      </w:r>
      <w:r>
        <w:rPr>
          <w:b/>
          <w:spacing w:val="-2"/>
        </w:rPr>
        <w:t xml:space="preserve"> </w:t>
      </w:r>
      <w:r>
        <w:rPr>
          <w:b/>
        </w:rPr>
        <w:t xml:space="preserve">₹ </w:t>
      </w:r>
      <w:r>
        <w:rPr>
          <w:b/>
          <w:spacing w:val="1"/>
        </w:rPr>
        <w:t>5</w:t>
      </w:r>
      <w:r>
        <w:rPr>
          <w:b/>
        </w:rPr>
        <w:t>,</w:t>
      </w:r>
      <w:r>
        <w:rPr>
          <w:b/>
          <w:spacing w:val="1"/>
        </w:rPr>
        <w:t>00</w:t>
      </w:r>
      <w:r>
        <w:rPr>
          <w:b/>
        </w:rPr>
        <w:t>,</w:t>
      </w:r>
      <w:r>
        <w:rPr>
          <w:b/>
          <w:spacing w:val="-1"/>
        </w:rPr>
        <w:t>0</w:t>
      </w:r>
      <w:r>
        <w:rPr>
          <w:b/>
          <w:spacing w:val="1"/>
        </w:rPr>
        <w:t>0</w:t>
      </w:r>
      <w:r>
        <w:rPr>
          <w:b/>
        </w:rPr>
        <w:t>0</w:t>
      </w:r>
      <w:r>
        <w:rPr>
          <w:b/>
          <w:spacing w:val="-3"/>
        </w:rPr>
        <w:t xml:space="preserve"> </w:t>
      </w:r>
      <w:r>
        <w:rPr>
          <w:b/>
        </w:rPr>
        <w:t>rupees</w:t>
      </w:r>
      <w:r>
        <w:rPr>
          <w:b/>
          <w:spacing w:val="-6"/>
        </w:rPr>
        <w:t xml:space="preserve"> </w:t>
      </w:r>
      <w:r>
        <w:rPr>
          <w:b/>
        </w:rPr>
        <w:t>duri</w:t>
      </w:r>
      <w:r>
        <w:rPr>
          <w:b/>
          <w:spacing w:val="-1"/>
        </w:rPr>
        <w:t>n</w:t>
      </w:r>
      <w:r>
        <w:rPr>
          <w:b/>
        </w:rPr>
        <w:t>g</w:t>
      </w:r>
      <w:r>
        <w:rPr>
          <w:b/>
          <w:spacing w:val="-5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1"/>
        </w:rPr>
        <w:t>ta</w:t>
      </w:r>
      <w:r>
        <w:rPr>
          <w:b/>
        </w:rPr>
        <w:t>x</w:t>
      </w:r>
      <w:r>
        <w:rPr>
          <w:b/>
          <w:spacing w:val="-4"/>
        </w:rPr>
        <w:t xml:space="preserve"> </w:t>
      </w:r>
      <w:r>
        <w:rPr>
          <w:b/>
          <w:spacing w:val="1"/>
        </w:rPr>
        <w:t>y</w:t>
      </w:r>
      <w:r>
        <w:rPr>
          <w:b/>
        </w:rPr>
        <w:t>e</w:t>
      </w:r>
      <w:r>
        <w:rPr>
          <w:b/>
          <w:spacing w:val="1"/>
        </w:rPr>
        <w:t>a</w:t>
      </w:r>
      <w:r>
        <w:rPr>
          <w:b/>
        </w:rPr>
        <w:t>r)</w:t>
      </w:r>
    </w:p>
    <w:p w14:paraId="25614605" w14:textId="77777777" w:rsidR="007B6633" w:rsidRDefault="007B6633">
      <w:pPr>
        <w:spacing w:before="6" w:line="220" w:lineRule="exact"/>
        <w:rPr>
          <w:sz w:val="22"/>
          <w:szCs w:val="2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029"/>
        <w:gridCol w:w="1567"/>
        <w:gridCol w:w="2461"/>
      </w:tblGrid>
      <w:tr w:rsidR="007B6633" w14:paraId="4254A78A" w14:textId="77777777">
        <w:trPr>
          <w:trHeight w:hRule="exact" w:val="470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803D6" w14:textId="77777777" w:rsidR="007B6633" w:rsidRDefault="00000000">
            <w:pPr>
              <w:spacing w:line="220" w:lineRule="exact"/>
              <w:ind w:left="112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</w:p>
          <w:p w14:paraId="5747F04C" w14:textId="77777777" w:rsidR="007B6633" w:rsidRDefault="00000000">
            <w:pPr>
              <w:ind w:left="160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905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A7F5A" w14:textId="77777777" w:rsidR="007B6633" w:rsidRDefault="00000000">
            <w:pPr>
              <w:spacing w:line="220" w:lineRule="exact"/>
              <w:ind w:left="2980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r>
              <w:rPr>
                <w:b/>
              </w:rPr>
              <w:t>Sen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7B6633" w14:paraId="7AE2834F" w14:textId="77777777" w:rsidTr="009C0D60">
        <w:trPr>
          <w:trHeight w:hRule="exact" w:val="28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C3F1C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1.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DF72E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00069AB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6B7D0A43" w14:textId="77777777" w:rsidTr="009C0D60">
        <w:trPr>
          <w:trHeight w:hRule="exact" w:val="300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464C2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2.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A5872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ddr</w:t>
            </w:r>
            <w:r>
              <w:t>ess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48FCB75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3F0A5AC" w14:textId="77777777" w:rsidTr="009C0D60">
        <w:trPr>
          <w:trHeight w:hRule="exact" w:val="298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FA679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3.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24CC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568E39B" w14:textId="77777777" w:rsidR="007B6633" w:rsidRDefault="007B6633"/>
        </w:tc>
      </w:tr>
      <w:tr w:rsidR="007B6633" w14:paraId="01DC035A" w14:textId="77777777" w:rsidTr="009C0D60">
        <w:trPr>
          <w:trHeight w:hRule="exact" w:val="284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094B2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4.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54901" w14:textId="77777777" w:rsidR="007B6633" w:rsidRDefault="00000000">
            <w:pPr>
              <w:spacing w:line="220" w:lineRule="exact"/>
              <w:ind w:left="102"/>
            </w:pPr>
            <w:r>
              <w:t>Stat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E6E8B1F" w14:textId="77777777" w:rsidR="007B6633" w:rsidRDefault="00000000">
            <w:pPr>
              <w:spacing w:line="220" w:lineRule="exact"/>
              <w:ind w:left="1428" w:right="142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1"/>
                <w:w w:val="99"/>
              </w:rPr>
              <w:t>3)</w:t>
            </w:r>
          </w:p>
        </w:tc>
      </w:tr>
      <w:tr w:rsidR="007B6633" w14:paraId="3BD89420" w14:textId="77777777" w:rsidTr="009C0D60">
        <w:trPr>
          <w:trHeight w:hRule="exact" w:val="298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93410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5.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F35A2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eside</w:t>
            </w:r>
            <w:r>
              <w:rPr>
                <w:spacing w:val="1"/>
              </w:rPr>
              <w:t>n</w:t>
            </w:r>
            <w:r>
              <w:t>tial</w:t>
            </w:r>
            <w:r>
              <w:rPr>
                <w:spacing w:val="-9"/>
              </w:rPr>
              <w:t xml:space="preserve"> </w:t>
            </w:r>
            <w:r>
              <w:t>Sta</w:t>
            </w:r>
            <w:r>
              <w:rPr>
                <w:spacing w:val="2"/>
              </w:rPr>
              <w:t>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C49874E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4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1CAFDCDE" w14:textId="77777777" w:rsidTr="009C0D60">
        <w:trPr>
          <w:trHeight w:hRule="exact" w:val="470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772D4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6.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D1BB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t>llec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if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2"/>
              </w:rPr>
              <w:t>i</w:t>
            </w:r>
            <w:r>
              <w:rPr>
                <w:spacing w:val="4"/>
              </w:rPr>
              <w:t>l</w:t>
            </w:r>
            <w:r>
              <w:t>a</w:t>
            </w:r>
            <w:proofErr w:type="spellEnd"/>
            <w:r>
              <w:t>-</w:t>
            </w:r>
          </w:p>
          <w:p w14:paraId="17DDEAB8" w14:textId="77777777" w:rsidR="007B6633" w:rsidRDefault="00000000">
            <w:pPr>
              <w:spacing w:line="220" w:lineRule="exact"/>
              <w:ind w:left="102"/>
            </w:pPr>
            <w:proofErr w:type="spellStart"/>
            <w:r>
              <w:rPr>
                <w:spacing w:val="1"/>
              </w:rPr>
              <w:t>b</w:t>
            </w:r>
            <w:r>
              <w:t>le</w:t>
            </w:r>
            <w:proofErr w:type="spellEnd"/>
            <w:r>
              <w:t>)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7824C24" w14:textId="77777777" w:rsidR="007B6633" w:rsidRDefault="007B6633"/>
        </w:tc>
      </w:tr>
      <w:tr w:rsidR="007B6633" w14:paraId="54307525" w14:textId="77777777" w:rsidTr="009C0D60">
        <w:trPr>
          <w:trHeight w:hRule="exact" w:val="300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8F7AF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7.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2AF8B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2153F77" w14:textId="77777777" w:rsidR="007B6633" w:rsidRDefault="007B6633"/>
        </w:tc>
      </w:tr>
      <w:tr w:rsidR="007B6633" w14:paraId="29A385C9" w14:textId="77777777" w:rsidTr="009C0D60">
        <w:trPr>
          <w:trHeight w:hRule="exact" w:val="598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B0021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8.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0DD36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10337AF" w14:textId="77777777" w:rsidR="007B6633" w:rsidRDefault="00000000">
            <w:pPr>
              <w:spacing w:line="220" w:lineRule="exact"/>
              <w:ind w:left="215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2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37C10F5" w14:textId="77777777" w:rsidR="007B6633" w:rsidRDefault="00000000">
            <w:pPr>
              <w:spacing w:line="220" w:lineRule="exact"/>
              <w:ind w:left="862" w:right="865"/>
              <w:jc w:val="center"/>
            </w:pP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u</w:t>
            </w:r>
            <w:r>
              <w:rPr>
                <w:spacing w:val="-4"/>
                <w:w w:val="99"/>
              </w:rPr>
              <w:t>m</w:t>
            </w:r>
            <w:r>
              <w:rPr>
                <w:spacing w:val="1"/>
                <w:w w:val="99"/>
              </w:rPr>
              <w:t>b</w:t>
            </w:r>
            <w:r>
              <w:rPr>
                <w:w w:val="99"/>
              </w:rPr>
              <w:t>er</w:t>
            </w:r>
          </w:p>
        </w:tc>
      </w:tr>
      <w:tr w:rsidR="007B6633" w14:paraId="7C5CFA90" w14:textId="77777777">
        <w:trPr>
          <w:trHeight w:hRule="exact" w:val="281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03063" w14:textId="77777777" w:rsidR="007B6633" w:rsidRDefault="007B6633"/>
        </w:tc>
      </w:tr>
      <w:tr w:rsidR="007B6633" w14:paraId="656C1391" w14:textId="77777777">
        <w:trPr>
          <w:trHeight w:hRule="exact" w:val="283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553C9" w14:textId="77777777" w:rsidR="007B6633" w:rsidRDefault="00000000">
            <w:pPr>
              <w:spacing w:line="220" w:lineRule="exact"/>
              <w:ind w:left="3187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ip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)</w:t>
            </w:r>
          </w:p>
        </w:tc>
      </w:tr>
      <w:tr w:rsidR="007B6633" w14:paraId="38E4BCAA" w14:textId="77777777" w:rsidTr="009C0D60">
        <w:trPr>
          <w:trHeight w:hRule="exact" w:val="28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7A1CD" w14:textId="77777777" w:rsidR="007B6633" w:rsidRDefault="00000000">
            <w:pPr>
              <w:spacing w:line="220" w:lineRule="exact"/>
              <w:ind w:left="197" w:right="199"/>
              <w:jc w:val="center"/>
            </w:pPr>
            <w:r>
              <w:rPr>
                <w:b/>
                <w:spacing w:val="1"/>
                <w:w w:val="99"/>
              </w:rPr>
              <w:t>9.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7268A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F9E59B8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64B79EC" w14:textId="77777777" w:rsidTr="009C0D60">
        <w:trPr>
          <w:trHeight w:hRule="exact" w:val="283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690E9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10.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21B99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6"/>
              </w:rPr>
              <w:t>r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2"/>
              </w:rPr>
              <w:t>i</w:t>
            </w:r>
            <w:r>
              <w:t>la</w:t>
            </w:r>
            <w:r>
              <w:rPr>
                <w:spacing w:val="1"/>
              </w:rPr>
              <w:t>b</w:t>
            </w:r>
            <w:r>
              <w:t>le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2439BE6F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5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667BEE65" w14:textId="77777777" w:rsidTr="009C0D60">
        <w:trPr>
          <w:trHeight w:hRule="exact" w:val="28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12528" w14:textId="77777777" w:rsidR="007B6633" w:rsidRDefault="00000000">
            <w:pPr>
              <w:spacing w:line="220" w:lineRule="exact"/>
              <w:ind w:left="189"/>
            </w:pPr>
            <w:r>
              <w:rPr>
                <w:b/>
                <w:spacing w:val="-11"/>
              </w:rPr>
              <w:t>1</w:t>
            </w:r>
            <w:r>
              <w:rPr>
                <w:b/>
                <w:spacing w:val="1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B41E0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-2"/>
              </w:rPr>
              <w:t>f</w:t>
            </w:r>
            <w:r>
              <w:t>icati</w:t>
            </w:r>
            <w:r>
              <w:rPr>
                <w:spacing w:val="4"/>
              </w:rPr>
              <w:t>o</w:t>
            </w:r>
            <w:r>
              <w:t>n</w:t>
            </w:r>
            <w:r>
              <w:rPr>
                <w:spacing w:val="-12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I</w:t>
            </w:r>
            <w:r>
              <w:t>N)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esid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92B201D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6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480A5314" w14:textId="77777777" w:rsidTr="009C0D60">
        <w:trPr>
          <w:trHeight w:hRule="exact" w:val="283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58E2E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12.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C4D5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990834F" w14:textId="77777777" w:rsidR="007B6633" w:rsidRDefault="00000000">
            <w:pPr>
              <w:spacing w:line="220" w:lineRule="exact"/>
              <w:ind w:left="1480" w:right="1479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682CB30" w14:textId="77777777" w:rsidTr="009C0D60">
        <w:trPr>
          <w:trHeight w:hRule="exact" w:val="28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1F6E3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13.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94D63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lete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1"/>
              </w:rPr>
              <w:t>ddr</w:t>
            </w:r>
            <w:r>
              <w:t>ess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rPr>
                <w:spacing w:val="1"/>
              </w:rPr>
              <w:t>r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eside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0EAB086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25BA6F15" w14:textId="77777777" w:rsidTr="009C0D60">
        <w:trPr>
          <w:trHeight w:hRule="exact" w:val="283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9C75A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14.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1BC82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7549A7E2" w14:textId="77777777" w:rsidR="007B6633" w:rsidRDefault="007B6633"/>
        </w:tc>
      </w:tr>
      <w:tr w:rsidR="007B6633" w14:paraId="73B7B854" w14:textId="77777777" w:rsidTr="009C0D60">
        <w:trPr>
          <w:trHeight w:hRule="exact" w:val="57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43458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15.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90B41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0D519D0D" w14:textId="77777777" w:rsidR="007B6633" w:rsidRDefault="00000000">
            <w:pPr>
              <w:spacing w:line="220" w:lineRule="exact"/>
              <w:ind w:left="215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2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0F02A66F" w14:textId="77777777" w:rsidR="007B6633" w:rsidRDefault="00000000">
            <w:pPr>
              <w:spacing w:line="220" w:lineRule="exact"/>
              <w:ind w:left="862" w:right="865"/>
              <w:jc w:val="center"/>
            </w:pP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u</w:t>
            </w:r>
            <w:r>
              <w:rPr>
                <w:spacing w:val="-4"/>
                <w:w w:val="99"/>
              </w:rPr>
              <w:t>m</w:t>
            </w:r>
            <w:r>
              <w:rPr>
                <w:spacing w:val="1"/>
                <w:w w:val="99"/>
              </w:rPr>
              <w:t>b</w:t>
            </w:r>
            <w:r>
              <w:rPr>
                <w:w w:val="99"/>
              </w:rPr>
              <w:t>er</w:t>
            </w:r>
          </w:p>
        </w:tc>
      </w:tr>
      <w:tr w:rsidR="007B6633" w14:paraId="2C6F072B" w14:textId="77777777">
        <w:trPr>
          <w:trHeight w:hRule="exact" w:val="283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75DB5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2D7E0" w14:textId="77777777" w:rsidR="007B6633" w:rsidRDefault="007B6633"/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06E2A" w14:textId="77777777" w:rsidR="007B6633" w:rsidRDefault="007B6633"/>
        </w:tc>
      </w:tr>
      <w:tr w:rsidR="007B6633" w14:paraId="5444F196" w14:textId="77777777">
        <w:trPr>
          <w:trHeight w:hRule="exact" w:val="28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2D928" w14:textId="77777777" w:rsidR="007B6633" w:rsidRDefault="007B6633"/>
        </w:tc>
        <w:tc>
          <w:tcPr>
            <w:tcW w:w="905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1B9E2" w14:textId="77777777" w:rsidR="007B6633" w:rsidRDefault="00000000">
            <w:pPr>
              <w:spacing w:line="220" w:lineRule="exact"/>
              <w:ind w:left="2553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Fu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5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7B6633" w14:paraId="7185BF33" w14:textId="77777777" w:rsidTr="009C0D60">
        <w:trPr>
          <w:trHeight w:hRule="exact" w:val="283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4E334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16.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D2852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</w:rPr>
              <w:t>i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1"/>
              </w:rPr>
              <w:t>d</w:t>
            </w:r>
            <w:r>
              <w:t>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7C090F4" w14:textId="77777777" w:rsidR="007B6633" w:rsidRDefault="00000000">
            <w:pPr>
              <w:spacing w:line="220" w:lineRule="exact"/>
              <w:ind w:left="1480" w:right="1479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41447441" w14:textId="77777777" w:rsidTr="009C0D60">
        <w:trPr>
          <w:trHeight w:hRule="exact" w:val="28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4EA36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17.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9D5A2" w14:textId="77777777" w:rsidR="007B6633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(b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or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</w:t>
            </w:r>
            <w:r>
              <w:t>)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EA594A6" w14:textId="77777777" w:rsidR="007B6633" w:rsidRDefault="007B6633"/>
        </w:tc>
      </w:tr>
      <w:tr w:rsidR="007B6633" w14:paraId="5219D380" w14:textId="77777777" w:rsidTr="009C0D60">
        <w:trPr>
          <w:trHeight w:hRule="exact" w:val="470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CB42E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18.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94F5C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t>A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1"/>
              </w:rPr>
              <w:t>g</w:t>
            </w:r>
            <w:r>
              <w:t>ate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1"/>
              </w:rPr>
              <w:t>n</w:t>
            </w:r>
            <w:r>
              <w:t>c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 xml:space="preserve">tax </w:t>
            </w:r>
            <w:r>
              <w:rPr>
                <w:spacing w:val="-1"/>
              </w:rPr>
              <w:t>y</w:t>
            </w:r>
            <w:r>
              <w:t>e</w:t>
            </w:r>
            <w:r>
              <w:rPr>
                <w:spacing w:val="1"/>
              </w:rPr>
              <w:t>a</w:t>
            </w:r>
            <w:r>
              <w:t>r</w:t>
            </w:r>
          </w:p>
          <w:p w14:paraId="20363FA3" w14:textId="77777777" w:rsidR="007B6633" w:rsidRDefault="00000000">
            <w:pPr>
              <w:ind w:left="102"/>
            </w:pPr>
            <w: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C340111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7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798C3624" w14:textId="77777777">
        <w:trPr>
          <w:trHeight w:hRule="exact" w:val="283"/>
        </w:trPr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D3A5AC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19.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79EF6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A1749" w14:textId="77777777" w:rsidR="007B6633" w:rsidRDefault="007B6633"/>
        </w:tc>
      </w:tr>
      <w:tr w:rsidR="007B6633" w14:paraId="6190193E" w14:textId="77777777" w:rsidTr="009C0D60">
        <w:trPr>
          <w:trHeight w:hRule="exact" w:val="281"/>
        </w:trPr>
        <w:tc>
          <w:tcPr>
            <w:tcW w:w="6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05EF21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375C4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0B9C38F" w14:textId="77777777" w:rsidR="007B6633" w:rsidRDefault="007B6633"/>
        </w:tc>
      </w:tr>
      <w:tr w:rsidR="007B6633" w14:paraId="0725562E" w14:textId="77777777" w:rsidTr="009C0D60">
        <w:trPr>
          <w:trHeight w:hRule="exact" w:val="283"/>
        </w:trPr>
        <w:tc>
          <w:tcPr>
            <w:tcW w:w="6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25469F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33F91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>m</w:t>
            </w:r>
            <w:r>
              <w:t>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A7A769E" w14:textId="77777777" w:rsidR="007B6633" w:rsidRDefault="007B6633"/>
        </w:tc>
      </w:tr>
      <w:tr w:rsidR="007B6633" w14:paraId="4B6E6755" w14:textId="77777777" w:rsidTr="009C0D60">
        <w:trPr>
          <w:trHeight w:hRule="exact" w:val="281"/>
        </w:trPr>
        <w:tc>
          <w:tcPr>
            <w:tcW w:w="6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67E0D4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8EEBF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75BE509" w14:textId="77777777" w:rsidR="007B6633" w:rsidRDefault="007B6633"/>
        </w:tc>
      </w:tr>
      <w:tr w:rsidR="007B6633" w14:paraId="6E3F7A6C" w14:textId="77777777" w:rsidTr="009C0D60">
        <w:trPr>
          <w:trHeight w:hRule="exact" w:val="283"/>
        </w:trPr>
        <w:tc>
          <w:tcPr>
            <w:tcW w:w="6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EF248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19C28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(d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SR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1"/>
              </w:rPr>
              <w:t>g</w:t>
            </w:r>
            <w:r>
              <w:t>it)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E7088DD" w14:textId="77777777" w:rsidR="007B6633" w:rsidRDefault="007B6633"/>
        </w:tc>
      </w:tr>
      <w:tr w:rsidR="007B6633" w14:paraId="4124FDA3" w14:textId="77777777">
        <w:trPr>
          <w:trHeight w:hRule="exact" w:val="281"/>
        </w:trPr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48700E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20.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F9570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4C70D" w14:textId="77777777" w:rsidR="007B6633" w:rsidRDefault="007B6633"/>
        </w:tc>
      </w:tr>
      <w:tr w:rsidR="007B6633" w14:paraId="00B46598" w14:textId="77777777" w:rsidTr="009C0D60">
        <w:trPr>
          <w:trHeight w:hRule="exact" w:val="283"/>
        </w:trPr>
        <w:tc>
          <w:tcPr>
            <w:tcW w:w="6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232DBB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E3EC5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1"/>
              </w:rPr>
              <w:t>I</w:t>
            </w:r>
            <w:r>
              <w:t>s</w:t>
            </w:r>
            <w:proofErr w:type="gramEnd"/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u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CDACB41" w14:textId="77777777" w:rsidR="007B6633" w:rsidRDefault="00000000">
            <w:pPr>
              <w:spacing w:line="220" w:lineRule="exact"/>
              <w:ind w:left="1632" w:right="1634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spacing w:val="3"/>
                <w:w w:val="99"/>
              </w:rPr>
              <w:t>e</w:t>
            </w:r>
            <w:r>
              <w:rPr>
                <w:i/>
                <w:spacing w:val="-1"/>
                <w:w w:val="99"/>
              </w:rPr>
              <w:t>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spacing w:val="1"/>
                <w:w w:val="99"/>
              </w:rPr>
              <w:t>o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677ABC0C" w14:textId="77777777" w:rsidTr="009C0D60">
        <w:trPr>
          <w:trHeight w:hRule="exact" w:val="281"/>
        </w:trPr>
        <w:tc>
          <w:tcPr>
            <w:tcW w:w="6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AA17B1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B9FDE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0910E054" w14:textId="77777777" w:rsidR="007B6633" w:rsidRDefault="00000000">
            <w:pPr>
              <w:spacing w:line="220" w:lineRule="exact"/>
              <w:ind w:left="1481" w:right="1479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420908FE" w14:textId="77777777" w:rsidTr="009C0D60">
        <w:trPr>
          <w:trHeight w:hRule="exact" w:val="283"/>
        </w:trPr>
        <w:tc>
          <w:tcPr>
            <w:tcW w:w="6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D07C7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03AF4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3"/>
              </w:rPr>
              <w:t>T</w:t>
            </w:r>
            <w:r>
              <w:t>D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I</w:t>
            </w:r>
            <w:r>
              <w:t>N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F927E6D" w14:textId="77777777" w:rsidR="007B6633" w:rsidRDefault="007B6633"/>
        </w:tc>
      </w:tr>
      <w:tr w:rsidR="007B6633" w14:paraId="4C66122F" w14:textId="77777777" w:rsidTr="009C0D60">
        <w:trPr>
          <w:trHeight w:hRule="exact" w:val="28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AD99A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21.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AE747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s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08374BDD" w14:textId="77777777" w:rsidR="007B6633" w:rsidRDefault="00000000">
            <w:pPr>
              <w:spacing w:line="220" w:lineRule="exact"/>
              <w:ind w:left="1430" w:right="1430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  <w:tr w:rsidR="007B6633" w14:paraId="503685E9" w14:textId="77777777" w:rsidTr="009C0D60">
        <w:trPr>
          <w:trHeight w:hRule="exact" w:val="470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4780F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22.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E88E7" w14:textId="77777777" w:rsidR="007B6633" w:rsidRDefault="00000000">
            <w:pPr>
              <w:spacing w:line="220" w:lineRule="exact"/>
              <w:ind w:left="102"/>
            </w:pP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4A6DB44" w14:textId="77777777" w:rsidR="007B6633" w:rsidRDefault="00000000">
            <w:pPr>
              <w:spacing w:line="220" w:lineRule="exact"/>
              <w:ind w:left="1428" w:right="14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8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4AF22B80" w14:textId="77777777" w:rsidTr="009C0D60">
        <w:trPr>
          <w:trHeight w:hRule="exact" w:val="281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C1D0D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23.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35AA9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0A9BE31" w14:textId="77777777" w:rsidR="007B6633" w:rsidRDefault="007B6633"/>
        </w:tc>
      </w:tr>
      <w:tr w:rsidR="007B6633" w14:paraId="392E6DF6" w14:textId="77777777" w:rsidTr="009C0D60">
        <w:trPr>
          <w:trHeight w:hRule="exact" w:val="283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BB533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24.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34E59" w14:textId="77777777" w:rsidR="007B6633" w:rsidRDefault="00000000">
            <w:pPr>
              <w:spacing w:line="220" w:lineRule="exact"/>
              <w:ind w:left="102"/>
            </w:pPr>
            <w:r>
              <w:t>S</w:t>
            </w:r>
            <w:r>
              <w:rPr>
                <w:spacing w:val="-2"/>
              </w:rPr>
              <w:t>u</w:t>
            </w:r>
            <w:r>
              <w:t>b</w:t>
            </w:r>
            <w:r>
              <w:rPr>
                <w:spacing w:val="-2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7E41B0F4" w14:textId="77777777" w:rsidR="007B6633" w:rsidRDefault="007B6633"/>
        </w:tc>
      </w:tr>
      <w:tr w:rsidR="007B6633" w14:paraId="491AB642" w14:textId="77777777" w:rsidTr="009C0D60">
        <w:trPr>
          <w:trHeight w:hRule="exact" w:val="283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D50CE" w14:textId="77777777" w:rsidR="007B6633" w:rsidRDefault="00000000">
            <w:pPr>
              <w:spacing w:line="220" w:lineRule="exact"/>
              <w:ind w:left="184"/>
            </w:pPr>
            <w:r>
              <w:rPr>
                <w:b/>
                <w:spacing w:val="1"/>
              </w:rPr>
              <w:t>25.</w:t>
            </w:r>
          </w:p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1D1E4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</w:p>
        </w:tc>
        <w:tc>
          <w:tcPr>
            <w:tcW w:w="40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9EDF69D" w14:textId="77777777" w:rsidR="007B6633" w:rsidRDefault="007B6633"/>
        </w:tc>
      </w:tr>
    </w:tbl>
    <w:p w14:paraId="20CED7EC" w14:textId="77777777" w:rsidR="007B6633" w:rsidRDefault="007B6633">
      <w:pPr>
        <w:sectPr w:rsidR="007B6633">
          <w:pgSz w:w="11920" w:h="16860"/>
          <w:pgMar w:top="1460" w:right="1000" w:bottom="280" w:left="1000" w:header="720" w:footer="720" w:gutter="0"/>
          <w:cols w:space="720"/>
        </w:sectPr>
      </w:pPr>
    </w:p>
    <w:p w14:paraId="3A3E3953" w14:textId="77777777" w:rsidR="007B6633" w:rsidRDefault="007B6633">
      <w:pPr>
        <w:spacing w:before="4" w:line="80" w:lineRule="exact"/>
        <w:rPr>
          <w:sz w:val="9"/>
          <w:szCs w:val="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029"/>
        <w:gridCol w:w="4028"/>
      </w:tblGrid>
      <w:tr w:rsidR="007B6633" w14:paraId="6A9368BE" w14:textId="77777777" w:rsidTr="009C0D60">
        <w:trPr>
          <w:trHeight w:hRule="exact" w:val="283"/>
        </w:trPr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29EEA9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58423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59B1C24" w14:textId="77777777" w:rsidR="007B6633" w:rsidRDefault="007B6633"/>
        </w:tc>
      </w:tr>
      <w:tr w:rsidR="007B6633" w14:paraId="0D5ABFDB" w14:textId="77777777" w:rsidTr="009C0D60">
        <w:trPr>
          <w:trHeight w:hRule="exact" w:val="281"/>
        </w:trPr>
        <w:tc>
          <w:tcPr>
            <w:tcW w:w="6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262ECB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DFF8F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R</w:t>
            </w:r>
            <w:r>
              <w:t>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AA1D44F" w14:textId="77777777" w:rsidR="007B6633" w:rsidRDefault="007B6633"/>
        </w:tc>
      </w:tr>
      <w:tr w:rsidR="007B6633" w14:paraId="35244215" w14:textId="77777777" w:rsidTr="009C0D60">
        <w:trPr>
          <w:trHeight w:hRule="exact" w:val="283"/>
        </w:trPr>
        <w:tc>
          <w:tcPr>
            <w:tcW w:w="6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EF046" w14:textId="77777777" w:rsidR="007B6633" w:rsidRDefault="007B6633"/>
        </w:tc>
        <w:tc>
          <w:tcPr>
            <w:tcW w:w="5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4A4B7" w14:textId="77777777" w:rsidR="007B6633" w:rsidRDefault="00000000">
            <w:pPr>
              <w:spacing w:line="220" w:lineRule="exact"/>
              <w:ind w:left="601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2DBFE0EA" w14:textId="77777777" w:rsidR="007B6633" w:rsidRDefault="00000000">
            <w:pPr>
              <w:spacing w:line="220" w:lineRule="exact"/>
              <w:ind w:left="1430" w:right="1430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</w:tbl>
    <w:p w14:paraId="4B07E7A2" w14:textId="77777777" w:rsidR="007B6633" w:rsidRDefault="007B6633">
      <w:pPr>
        <w:spacing w:line="200" w:lineRule="exact"/>
      </w:pPr>
    </w:p>
    <w:p w14:paraId="094E210C" w14:textId="77777777" w:rsidR="007B6633" w:rsidRDefault="007B6633">
      <w:pPr>
        <w:spacing w:before="4" w:line="280" w:lineRule="exact"/>
        <w:rPr>
          <w:sz w:val="28"/>
          <w:szCs w:val="28"/>
        </w:rPr>
      </w:pPr>
    </w:p>
    <w:p w14:paraId="1556921E" w14:textId="77777777" w:rsidR="007B6633" w:rsidRDefault="00000000">
      <w:pPr>
        <w:spacing w:before="33" w:line="220" w:lineRule="exact"/>
        <w:ind w:left="4169" w:right="4184"/>
        <w:jc w:val="center"/>
      </w:pPr>
      <w:r>
        <w:rPr>
          <w:b/>
          <w:w w:val="99"/>
          <w:position w:val="-1"/>
        </w:rPr>
        <w:t>D</w:t>
      </w:r>
      <w:r>
        <w:rPr>
          <w:b/>
          <w:spacing w:val="-1"/>
          <w:w w:val="99"/>
          <w:position w:val="-1"/>
        </w:rPr>
        <w:t>E</w:t>
      </w:r>
      <w:r>
        <w:rPr>
          <w:b/>
          <w:spacing w:val="2"/>
          <w:w w:val="99"/>
          <w:position w:val="-1"/>
        </w:rPr>
        <w:t>C</w:t>
      </w:r>
      <w:r>
        <w:rPr>
          <w:b/>
          <w:spacing w:val="-1"/>
          <w:w w:val="99"/>
          <w:position w:val="-1"/>
        </w:rPr>
        <w:t>L</w:t>
      </w:r>
      <w:r>
        <w:rPr>
          <w:b/>
          <w:w w:val="99"/>
          <w:position w:val="-1"/>
        </w:rPr>
        <w:t>AR</w:t>
      </w:r>
      <w:r>
        <w:rPr>
          <w:b/>
          <w:spacing w:val="-12"/>
          <w:w w:val="99"/>
          <w:position w:val="-1"/>
        </w:rPr>
        <w:t>A</w:t>
      </w:r>
      <w:r>
        <w:rPr>
          <w:b/>
          <w:spacing w:val="-1"/>
          <w:w w:val="99"/>
          <w:position w:val="-1"/>
        </w:rPr>
        <w:t>TI</w:t>
      </w:r>
      <w:r>
        <w:rPr>
          <w:b/>
          <w:spacing w:val="1"/>
          <w:w w:val="99"/>
          <w:position w:val="-1"/>
        </w:rPr>
        <w:t>O</w:t>
      </w:r>
      <w:r>
        <w:rPr>
          <w:b/>
          <w:w w:val="99"/>
          <w:position w:val="-1"/>
        </w:rPr>
        <w:t>N</w:t>
      </w:r>
    </w:p>
    <w:p w14:paraId="35304AB0" w14:textId="77777777" w:rsidR="007B6633" w:rsidRDefault="007B6633">
      <w:pPr>
        <w:spacing w:before="9" w:line="100" w:lineRule="exact"/>
        <w:rPr>
          <w:sz w:val="11"/>
          <w:szCs w:val="11"/>
        </w:rPr>
      </w:pPr>
    </w:p>
    <w:p w14:paraId="18AE07D9" w14:textId="77777777" w:rsidR="007B6633" w:rsidRDefault="007B6633">
      <w:pPr>
        <w:spacing w:line="200" w:lineRule="exact"/>
      </w:pPr>
    </w:p>
    <w:p w14:paraId="676FD55D" w14:textId="77777777" w:rsidR="007B6633" w:rsidRDefault="00000000">
      <w:pPr>
        <w:spacing w:before="33"/>
        <w:ind w:left="6520" w:right="178" w:firstLine="13"/>
      </w:pP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-4"/>
        </w:rPr>
        <w:t>y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8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14"/>
        </w:rPr>
        <w:t>n</w:t>
      </w:r>
      <w:r>
        <w:rPr>
          <w:spacing w:val="1"/>
        </w:rPr>
        <w:t>-r</w:t>
      </w:r>
      <w:r>
        <w:t>eside</w:t>
      </w:r>
      <w:r>
        <w:rPr>
          <w:spacing w:val="-1"/>
        </w:rPr>
        <w:t>n</w:t>
      </w:r>
      <w:r>
        <w:t>t),</w:t>
      </w:r>
      <w:r>
        <w:rPr>
          <w:spacing w:val="5"/>
        </w:rPr>
        <w:t xml:space="preserve"> </w:t>
      </w:r>
      <w:r>
        <w:rPr>
          <w:spacing w:val="-4"/>
        </w:rPr>
        <w:t>h</w:t>
      </w:r>
      <w:r>
        <w:rPr>
          <w:spacing w:val="-2"/>
        </w:rPr>
        <w:t>a</w:t>
      </w:r>
      <w:r>
        <w:rPr>
          <w:spacing w:val="-6"/>
        </w:rPr>
        <w:t>v</w:t>
      </w:r>
      <w:r>
        <w:rPr>
          <w:spacing w:val="-3"/>
        </w:rPr>
        <w:t>i</w:t>
      </w:r>
      <w:r>
        <w:rPr>
          <w:spacing w:val="-4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6"/>
        </w:rPr>
        <w:t>m</w:t>
      </w:r>
      <w:r>
        <w:rPr>
          <w:spacing w:val="-2"/>
        </w:rPr>
        <w:t xml:space="preserve">a- </w:t>
      </w:r>
      <w:r>
        <w:t>si</w:t>
      </w:r>
      <w:r>
        <w:rPr>
          <w:spacing w:val="-2"/>
        </w:rPr>
        <w:t>g</w:t>
      </w:r>
      <w:r>
        <w:rPr>
          <w:spacing w:val="-1"/>
        </w:rPr>
        <w:t>n</w:t>
      </w:r>
      <w:r>
        <w:t>ati</w:t>
      </w:r>
      <w:r>
        <w:rPr>
          <w:spacing w:val="1"/>
        </w:rPr>
        <w:t>o</w:t>
      </w:r>
      <w:r>
        <w:rPr>
          <w:spacing w:val="-1"/>
        </w:rPr>
        <w:t>n</w:t>
      </w:r>
      <w:r>
        <w:t>)</w:t>
      </w:r>
      <w:r>
        <w:rPr>
          <w:spacing w:val="22"/>
        </w:rPr>
        <w:t xml:space="preserve"> </w:t>
      </w:r>
      <w:proofErr w:type="gramStart"/>
      <w:r>
        <w:rPr>
          <w:spacing w:val="1"/>
        </w:rPr>
        <w:t>d</w:t>
      </w:r>
      <w:r>
        <w:t>e</w:t>
      </w:r>
      <w:r>
        <w:rPr>
          <w:spacing w:val="1"/>
        </w:rPr>
        <w:t>c</w:t>
      </w:r>
      <w:r>
        <w:t>la</w:t>
      </w:r>
      <w:r>
        <w:rPr>
          <w:spacing w:val="1"/>
        </w:rPr>
        <w:t>r</w:t>
      </w:r>
      <w:r>
        <w:t>e</w:t>
      </w:r>
      <w:proofErr w:type="gramEnd"/>
      <w:r>
        <w:rPr>
          <w:spacing w:val="2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5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2"/>
        </w:rPr>
        <w:t>t</w:t>
      </w:r>
      <w:r>
        <w:t>i</w:t>
      </w:r>
      <w:r>
        <w:rPr>
          <w:spacing w:val="1"/>
        </w:rPr>
        <w:t>o</w:t>
      </w:r>
      <w:r>
        <w:t>n</w:t>
      </w:r>
    </w:p>
    <w:p w14:paraId="48594034" w14:textId="77777777" w:rsidR="007B6633" w:rsidRDefault="00000000">
      <w:pPr>
        <w:ind w:left="214"/>
      </w:pPr>
      <w:r>
        <w:pict w14:anchorId="150662AA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60.95pt;margin-top:-25.7pt;width:312.5pt;height:28.1pt;z-index:-415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30"/>
                    <w:gridCol w:w="1210"/>
                    <w:gridCol w:w="1925"/>
                    <w:gridCol w:w="345"/>
                    <w:gridCol w:w="1940"/>
                  </w:tblGrid>
                  <w:tr w:rsidR="007B6633" w14:paraId="18B8868C" w14:textId="77777777">
                    <w:trPr>
                      <w:trHeight w:hRule="exact" w:val="279"/>
                    </w:trPr>
                    <w:tc>
                      <w:tcPr>
                        <w:tcW w:w="830" w:type="dxa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14:paraId="1C12D72D" w14:textId="77777777" w:rsidR="007B6633" w:rsidRDefault="00000000">
                        <w:pPr>
                          <w:spacing w:before="53" w:line="220" w:lineRule="exact"/>
                          <w:ind w:left="-14"/>
                        </w:pPr>
                        <w:r>
                          <w:rPr>
                            <w:spacing w:val="1"/>
                            <w:position w:val="-1"/>
                          </w:rPr>
                          <w:t>1</w:t>
                        </w:r>
                        <w:r>
                          <w:rPr>
                            <w:position w:val="-1"/>
                          </w:rPr>
                          <w:t>.</w:t>
                        </w:r>
                        <w:r>
                          <w:rPr>
                            <w:spacing w:val="13"/>
                            <w:position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  <w:position w:val="-1"/>
                          </w:rPr>
                          <w:t>I</w:t>
                        </w:r>
                        <w:r>
                          <w:rPr>
                            <w:position w:val="-1"/>
                          </w:rPr>
                          <w:t>,</w:t>
                        </w:r>
                      </w:p>
                    </w:tc>
                    <w:tc>
                      <w:tcPr>
                        <w:tcW w:w="3480" w:type="dxa"/>
                        <w:gridSpan w:val="3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  <w:shd w:val="clear" w:color="auto" w:fill="FFFFC7"/>
                      </w:tcPr>
                      <w:p w14:paraId="19D59333" w14:textId="77777777" w:rsidR="007B6633" w:rsidRDefault="00000000">
                        <w:pPr>
                          <w:spacing w:before="53" w:line="220" w:lineRule="exact"/>
                          <w:ind w:right="17"/>
                          <w:jc w:val="right"/>
                        </w:pPr>
                        <w:r>
                          <w:rPr>
                            <w:spacing w:val="1"/>
                            <w:position w:val="-1"/>
                          </w:rPr>
                          <w:t>(</w:t>
                        </w:r>
                        <w:proofErr w:type="gramStart"/>
                        <w:r>
                          <w:rPr>
                            <w:spacing w:val="-1"/>
                            <w:position w:val="-1"/>
                          </w:rPr>
                          <w:t>n</w:t>
                        </w:r>
                        <w:r>
                          <w:rPr>
                            <w:position w:val="-1"/>
                          </w:rPr>
                          <w:t>a</w:t>
                        </w:r>
                        <w:r>
                          <w:rPr>
                            <w:spacing w:val="-3"/>
                            <w:position w:val="-1"/>
                          </w:rPr>
                          <w:t>m</w:t>
                        </w:r>
                        <w:r>
                          <w:rPr>
                            <w:position w:val="-1"/>
                          </w:rPr>
                          <w:t>e</w:t>
                        </w:r>
                        <w:proofErr w:type="gramEnd"/>
                        <w:r>
                          <w:rPr>
                            <w:spacing w:val="10"/>
                            <w:position w:val="-1"/>
                          </w:rPr>
                          <w:t xml:space="preserve"> </w:t>
                        </w:r>
                        <w:r>
                          <w:rPr>
                            <w:spacing w:val="3"/>
                            <w:position w:val="-1"/>
                          </w:rPr>
                          <w:t>o</w:t>
                        </w:r>
                        <w:r>
                          <w:rPr>
                            <w:position w:val="-1"/>
                          </w:rPr>
                          <w:t>f</w:t>
                        </w:r>
                        <w:r>
                          <w:rPr>
                            <w:spacing w:val="11"/>
                            <w:position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2"/>
                            <w:w w:val="99"/>
                            <w:position w:val="-1"/>
                          </w:rPr>
                          <w:t>t</w:t>
                        </w:r>
                        <w:r>
                          <w:rPr>
                            <w:w w:val="99"/>
                            <w:position w:val="-1"/>
                          </w:rPr>
                          <w:t>h</w:t>
                        </w:r>
                        <w:proofErr w:type="spellEnd"/>
                      </w:p>
                    </w:tc>
                    <w:tc>
                      <w:tcPr>
                        <w:tcW w:w="19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17CB856" w14:textId="77777777" w:rsidR="007B6633" w:rsidRDefault="00000000">
                        <w:pPr>
                          <w:spacing w:before="53" w:line="220" w:lineRule="exact"/>
                          <w:ind w:left="-19" w:right="-50"/>
                        </w:pPr>
                        <w:r>
                          <w:rPr>
                            <w:position w:val="-1"/>
                          </w:rPr>
                          <w:t>e</w:t>
                        </w:r>
                        <w:r>
                          <w:rPr>
                            <w:spacing w:val="14"/>
                            <w:position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  <w:position w:val="-1"/>
                          </w:rPr>
                          <w:t>p</w:t>
                        </w:r>
                        <w:r>
                          <w:rPr>
                            <w:position w:val="-1"/>
                          </w:rPr>
                          <w:t>e</w:t>
                        </w:r>
                        <w:r>
                          <w:rPr>
                            <w:spacing w:val="1"/>
                            <w:position w:val="-1"/>
                          </w:rPr>
                          <w:t>r</w:t>
                        </w:r>
                        <w:r>
                          <w:rPr>
                            <w:spacing w:val="-1"/>
                            <w:position w:val="-1"/>
                          </w:rPr>
                          <w:t>s</w:t>
                        </w:r>
                        <w:r>
                          <w:rPr>
                            <w:spacing w:val="1"/>
                            <w:position w:val="-1"/>
                          </w:rPr>
                          <w:t>o</w:t>
                        </w:r>
                        <w:r>
                          <w:rPr>
                            <w:position w:val="-1"/>
                          </w:rPr>
                          <w:t>n</w:t>
                        </w:r>
                        <w:r>
                          <w:rPr>
                            <w:spacing w:val="8"/>
                            <w:position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  <w:position w:val="-1"/>
                          </w:rPr>
                          <w:t>r</w:t>
                        </w:r>
                        <w:r>
                          <w:rPr>
                            <w:position w:val="-1"/>
                          </w:rPr>
                          <w:t>es</w:t>
                        </w:r>
                        <w:r>
                          <w:rPr>
                            <w:spacing w:val="1"/>
                            <w:position w:val="-1"/>
                          </w:rPr>
                          <w:t>po</w:t>
                        </w:r>
                        <w:r>
                          <w:rPr>
                            <w:spacing w:val="-1"/>
                            <w:position w:val="-1"/>
                          </w:rPr>
                          <w:t>ns</w:t>
                        </w:r>
                        <w:r>
                          <w:rPr>
                            <w:position w:val="-1"/>
                          </w:rPr>
                          <w:t>i</w:t>
                        </w:r>
                        <w:r>
                          <w:rPr>
                            <w:spacing w:val="1"/>
                            <w:position w:val="-1"/>
                          </w:rPr>
                          <w:t>b</w:t>
                        </w:r>
                        <w:r>
                          <w:rPr>
                            <w:position w:val="-1"/>
                          </w:rPr>
                          <w:t>le</w:t>
                        </w:r>
                        <w:r>
                          <w:rPr>
                            <w:spacing w:val="8"/>
                            <w:position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-1"/>
                          </w:rPr>
                          <w:t>f</w:t>
                        </w:r>
                        <w:r>
                          <w:rPr>
                            <w:spacing w:val="1"/>
                            <w:position w:val="-1"/>
                          </w:rPr>
                          <w:t>o</w:t>
                        </w:r>
                        <w:r>
                          <w:rPr>
                            <w:position w:val="-1"/>
                          </w:rPr>
                          <w:t>r</w:t>
                        </w:r>
                      </w:p>
                    </w:tc>
                  </w:tr>
                  <w:tr w:rsidR="007B6633" w14:paraId="32412221" w14:textId="77777777">
                    <w:trPr>
                      <w:trHeight w:hRule="exact" w:val="282"/>
                    </w:trPr>
                    <w:tc>
                      <w:tcPr>
                        <w:tcW w:w="2040" w:type="dxa"/>
                        <w:gridSpan w:val="2"/>
                        <w:tcBorders>
                          <w:top w:val="single" w:sz="3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C7"/>
                      </w:tcPr>
                      <w:p w14:paraId="7A0E7163" w14:textId="77777777" w:rsidR="007B6633" w:rsidRDefault="00000000">
                        <w:pPr>
                          <w:ind w:left="-5"/>
                        </w:pPr>
                        <w:proofErr w:type="spellStart"/>
                        <w:r>
                          <w:rPr>
                            <w:spacing w:val="-6"/>
                          </w:rPr>
                          <w:t>n</w:t>
                        </w:r>
                        <w:r>
                          <w:rPr>
                            <w:spacing w:val="-2"/>
                          </w:rPr>
                          <w:t>e</w:t>
                        </w:r>
                        <w:r>
                          <w:rPr>
                            <w:spacing w:val="-4"/>
                          </w:rPr>
                          <w:t>n</w:t>
                        </w:r>
                        <w:r>
                          <w:t>t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A</w:t>
                        </w:r>
                        <w:r>
                          <w:rPr>
                            <w:spacing w:val="-4"/>
                          </w:rPr>
                          <w:t>cc</w:t>
                        </w:r>
                        <w:r>
                          <w:rPr>
                            <w:spacing w:val="-1"/>
                          </w:rPr>
                          <w:t>o</w:t>
                        </w:r>
                        <w:r>
                          <w:rPr>
                            <w:spacing w:val="-4"/>
                          </w:rPr>
                          <w:t>un</w:t>
                        </w:r>
                        <w:r>
                          <w:t>t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</w:t>
                        </w:r>
                        <w:r>
                          <w:rPr>
                            <w:spacing w:val="-4"/>
                          </w:rPr>
                          <w:t>u</w:t>
                        </w:r>
                        <w:r>
                          <w:rPr>
                            <w:spacing w:val="-6"/>
                          </w:rPr>
                          <w:t>m</w:t>
                        </w:r>
                        <w:r>
                          <w:rPr>
                            <w:spacing w:val="-4"/>
                          </w:rPr>
                          <w:t>be</w:t>
                        </w:r>
                        <w:r>
                          <w:t>r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…</w:t>
                        </w:r>
                      </w:p>
                    </w:tc>
                    <w:tc>
                      <w:tcPr>
                        <w:tcW w:w="1925" w:type="dxa"/>
                        <w:tcBorders>
                          <w:top w:val="single" w:sz="3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1720DC94" w14:textId="77777777" w:rsidR="007B6633" w:rsidRDefault="00000000">
                        <w:pPr>
                          <w:ind w:left="-39" w:right="-80"/>
                        </w:pPr>
                        <w:r>
                          <w:rPr>
                            <w:spacing w:val="-2"/>
                          </w:rPr>
                          <w:t>…</w:t>
                        </w:r>
                        <w:r>
                          <w:t xml:space="preserve">… 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e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ap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c</w:t>
                        </w:r>
                        <w:r>
                          <w:t>ity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</w:p>
                    </w:tc>
                    <w:tc>
                      <w:tcPr>
                        <w:tcW w:w="228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C7"/>
                      </w:tcPr>
                      <w:p w14:paraId="62BAC5BF" w14:textId="77777777" w:rsidR="007B6633" w:rsidRDefault="00000000">
                        <w:pPr>
                          <w:spacing w:before="4"/>
                          <w:ind w:left="105" w:right="-101"/>
                        </w:pPr>
                        <w:r>
                          <w:rPr>
                            <w:w w:val="99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u w:val="single" w:color="000000"/>
                          </w:rPr>
                          <w:t xml:space="preserve">                                   </w:t>
                        </w:r>
                        <w:r>
                          <w:rPr>
                            <w:spacing w:val="-13"/>
                            <w:u w:val="single" w:color="000000"/>
                          </w:rPr>
                          <w:t xml:space="preserve"> </w:t>
                        </w:r>
                        <w:r>
                          <w:t xml:space="preserve"> </w:t>
                        </w:r>
                        <w:r>
                          <w:rPr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(</w:t>
                        </w:r>
                        <w:proofErr w:type="gramStart"/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e</w:t>
                        </w:r>
                        <w:proofErr w:type="gramEnd"/>
                      </w:p>
                    </w:tc>
                  </w:tr>
                </w:tbl>
                <w:p w14:paraId="07C71B7E" w14:textId="77777777" w:rsidR="007B6633" w:rsidRDefault="007B6633"/>
              </w:txbxContent>
            </v:textbox>
            <w10:wrap anchorx="page"/>
          </v:shape>
        </w:pict>
      </w:r>
      <w:r>
        <w:rPr>
          <w:spacing w:val="-1"/>
        </w:rPr>
        <w:t>g</w:t>
      </w:r>
      <w:r>
        <w:t>i</w:t>
      </w:r>
      <w:r>
        <w:rPr>
          <w:spacing w:val="-1"/>
        </w:rPr>
        <w:t>v</w:t>
      </w:r>
      <w:r>
        <w:rPr>
          <w:spacing w:val="3"/>
        </w:rPr>
        <w:t>e</w:t>
      </w:r>
      <w:r>
        <w:t>n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1"/>
        </w:rPr>
        <w:t>v</w:t>
      </w:r>
      <w:r>
        <w:t>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</w:t>
      </w:r>
      <w:r>
        <w:rPr>
          <w:spacing w:val="3"/>
        </w:rPr>
        <w:t>r</w:t>
      </w:r>
      <w:r>
        <w:rPr>
          <w:spacing w:val="-1"/>
        </w:rPr>
        <w:t>u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orr</w:t>
      </w:r>
      <w:r>
        <w:t>e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ele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1"/>
        </w:rPr>
        <w:t>e</w:t>
      </w:r>
      <w:r>
        <w:rPr>
          <w:spacing w:val="3"/>
        </w:rPr>
        <w:t>a</w:t>
      </w:r>
      <w:r>
        <w:t>le</w:t>
      </w:r>
      <w:r>
        <w:rPr>
          <w:spacing w:val="1"/>
        </w:rPr>
        <w:t>d</w:t>
      </w:r>
      <w:r>
        <w:t>.</w:t>
      </w:r>
    </w:p>
    <w:p w14:paraId="2300E88E" w14:textId="77777777" w:rsidR="007B6633" w:rsidRDefault="007B6633">
      <w:pPr>
        <w:spacing w:before="18" w:line="220" w:lineRule="exact"/>
        <w:rPr>
          <w:sz w:val="22"/>
          <w:szCs w:val="22"/>
        </w:rPr>
      </w:pPr>
    </w:p>
    <w:p w14:paraId="74E64502" w14:textId="77777777" w:rsidR="007B6633" w:rsidRDefault="00000000">
      <w:pPr>
        <w:ind w:left="205"/>
      </w:pPr>
      <w:r>
        <w:rPr>
          <w:spacing w:val="1"/>
        </w:rPr>
        <w:t>2</w:t>
      </w:r>
      <w:r>
        <w:t xml:space="preserve">. I </w:t>
      </w:r>
      <w:r>
        <w:rPr>
          <w:spacing w:val="-2"/>
        </w:rPr>
        <w:t>f</w:t>
      </w:r>
      <w:r>
        <w:rPr>
          <w:spacing w:val="-1"/>
        </w:rPr>
        <w:t>u</w:t>
      </w:r>
      <w:r>
        <w:rPr>
          <w:spacing w:val="1"/>
        </w:rPr>
        <w:t>r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4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-1"/>
        </w:rPr>
        <w:t>k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3"/>
        </w:rPr>
        <w:t>b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rPr>
          <w:spacing w:val="-1"/>
        </w:rPr>
        <w:t>u</w:t>
      </w:r>
      <w:r>
        <w:t>i</w:t>
      </w:r>
      <w:r>
        <w:rPr>
          <w:spacing w:val="-1"/>
        </w:rPr>
        <w:t>s</w:t>
      </w:r>
      <w:r>
        <w:rPr>
          <w:spacing w:val="2"/>
        </w:rPr>
        <w:t>i</w:t>
      </w:r>
      <w:r>
        <w:t>te</w:t>
      </w:r>
      <w:r>
        <w:rPr>
          <w:spacing w:val="-7"/>
        </w:rPr>
        <w:t xml:space="preserve"> </w:t>
      </w:r>
      <w:r>
        <w:rPr>
          <w:spacing w:val="1"/>
        </w:rPr>
        <w:t>do</w:t>
      </w:r>
      <w:r>
        <w:t>c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or</w:t>
      </w:r>
      <w:r>
        <w:t>:</w:t>
      </w:r>
    </w:p>
    <w:p w14:paraId="40F24B1F" w14:textId="77777777" w:rsidR="007B6633" w:rsidRDefault="007B6633">
      <w:pPr>
        <w:spacing w:before="16" w:line="220" w:lineRule="exact"/>
        <w:rPr>
          <w:sz w:val="22"/>
          <w:szCs w:val="22"/>
        </w:rPr>
      </w:pPr>
    </w:p>
    <w:p w14:paraId="2A38C598" w14:textId="77777777" w:rsidR="007B6633" w:rsidRDefault="00000000">
      <w:pPr>
        <w:ind w:left="205"/>
      </w:pPr>
      <w:r>
        <w:rPr>
          <w:spacing w:val="1"/>
        </w:rPr>
        <w:t>(</w:t>
      </w:r>
      <w:r>
        <w:t>a)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1"/>
        </w:rPr>
        <w:t>b</w:t>
      </w:r>
      <w:r>
        <w:t>li</w:t>
      </w:r>
      <w:r>
        <w:rPr>
          <w:spacing w:val="-2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rPr>
          <w:spacing w:val="5"/>
        </w:rPr>
        <w:t>e</w:t>
      </w:r>
      <w:r>
        <w:rPr>
          <w:spacing w:val="1"/>
        </w:rPr>
        <w:t>-</w:t>
      </w:r>
      <w:r>
        <w:t>tax</w:t>
      </w:r>
      <w:r>
        <w:rPr>
          <w:spacing w:val="-10"/>
        </w:rPr>
        <w:t xml:space="preserve"> </w:t>
      </w:r>
      <w:r>
        <w:rPr>
          <w:spacing w:val="1"/>
        </w:rPr>
        <w:t>au</w:t>
      </w:r>
      <w: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ities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4"/>
        </w:rPr>
        <w:t>r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1"/>
        </w:rPr>
        <w:t>ur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1"/>
        </w:rPr>
        <w:t>p</w:t>
      </w:r>
      <w:r>
        <w:t>ie</w:t>
      </w:r>
      <w:r>
        <w:rPr>
          <w:spacing w:val="-1"/>
        </w:rPr>
        <w:t>n</w:t>
      </w:r>
      <w:r>
        <w:t>t</w:t>
      </w:r>
    </w:p>
    <w:p w14:paraId="5F01302F" w14:textId="77777777" w:rsidR="007B6633" w:rsidRDefault="00000000">
      <w:pPr>
        <w:spacing w:before="3"/>
        <w:ind w:left="205"/>
      </w:pPr>
      <w:r>
        <w:rPr>
          <w:spacing w:val="1"/>
        </w:rPr>
        <w:t>(b</w:t>
      </w:r>
      <w:r>
        <w:t>)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1"/>
        </w:rPr>
        <w:t>r</w:t>
      </w:r>
      <w:r>
        <w:rPr>
          <w:spacing w:val="-4"/>
        </w:rPr>
        <w:t>m</w:t>
      </w:r>
      <w:r>
        <w:t>i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y</w:t>
      </w:r>
      <w:r>
        <w:rPr>
          <w:spacing w:val="-4"/>
        </w:rPr>
        <w:t xml:space="preserve"> </w:t>
      </w:r>
      <w:r>
        <w:t>lia</w:t>
      </w:r>
      <w:r>
        <w:rPr>
          <w:spacing w:val="1"/>
        </w:rPr>
        <w:t>b</w:t>
      </w:r>
      <w:r>
        <w:t>ili</w:t>
      </w:r>
      <w:r>
        <w:rPr>
          <w:spacing w:val="1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t>ct</w:t>
      </w:r>
      <w:r>
        <w:rPr>
          <w:spacing w:val="-3"/>
        </w:rPr>
        <w:t xml:space="preserve"> </w:t>
      </w:r>
      <w:r>
        <w:rPr>
          <w:spacing w:val="3"/>
        </w:rPr>
        <w:t>a</w:t>
      </w:r>
      <w:r>
        <w:t>s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po</w:t>
      </w:r>
      <w:r>
        <w:rPr>
          <w:spacing w:val="-1"/>
        </w:rPr>
        <w:t>ns</w:t>
      </w:r>
      <w:r>
        <w:t>i</w:t>
      </w:r>
      <w:r>
        <w:rPr>
          <w:spacing w:val="1"/>
        </w:rPr>
        <w:t>b</w:t>
      </w:r>
      <w:r>
        <w:t>le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t>c</w:t>
      </w:r>
      <w:r>
        <w:rPr>
          <w:spacing w:val="1"/>
        </w:rPr>
        <w:t>e</w:t>
      </w:r>
      <w:r>
        <w:t>.</w:t>
      </w:r>
    </w:p>
    <w:p w14:paraId="4BA25E5B" w14:textId="77777777" w:rsidR="007B6633" w:rsidRDefault="007B6633">
      <w:pPr>
        <w:spacing w:line="200" w:lineRule="exact"/>
      </w:pPr>
    </w:p>
    <w:p w14:paraId="2F0A9663" w14:textId="77777777" w:rsidR="007B6633" w:rsidRDefault="007B6633">
      <w:pPr>
        <w:spacing w:before="7" w:line="260" w:lineRule="exact"/>
        <w:rPr>
          <w:sz w:val="26"/>
          <w:szCs w:val="26"/>
        </w:rPr>
      </w:pPr>
    </w:p>
    <w:p w14:paraId="443818D3" w14:textId="77777777" w:rsidR="007B6633" w:rsidRDefault="00000000">
      <w:pPr>
        <w:ind w:left="219"/>
      </w:pPr>
      <w:r>
        <w:rPr>
          <w:spacing w:val="-8"/>
          <w:w w:val="98"/>
        </w:rPr>
        <w:t>P</w:t>
      </w:r>
      <w:r>
        <w:rPr>
          <w:spacing w:val="-10"/>
          <w:w w:val="98"/>
        </w:rPr>
        <w:t>l</w:t>
      </w:r>
      <w:r>
        <w:rPr>
          <w:spacing w:val="-9"/>
          <w:w w:val="98"/>
        </w:rPr>
        <w:t>ace</w:t>
      </w:r>
      <w:r>
        <w:rPr>
          <w:w w:val="98"/>
        </w:rPr>
        <w:t>:</w:t>
      </w:r>
      <w:r>
        <w:rPr>
          <w:spacing w:val="-16"/>
          <w:w w:val="98"/>
        </w:rPr>
        <w:t xml:space="preserve"> </w:t>
      </w:r>
      <w:r>
        <w:rPr>
          <w:spacing w:val="-10"/>
        </w:rPr>
        <w:t>………</w:t>
      </w:r>
      <w:r>
        <w:t xml:space="preserve">…                                                            </w:t>
      </w:r>
      <w:r>
        <w:rPr>
          <w:spacing w:val="24"/>
        </w:rPr>
        <w:t xml:space="preserve"> </w:t>
      </w:r>
      <w:r>
        <w:t>Sig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-8"/>
          <w:w w:val="98"/>
        </w:rPr>
        <w:t>o</w:t>
      </w:r>
      <w:r>
        <w:rPr>
          <w:w w:val="98"/>
        </w:rPr>
        <w:t>f</w:t>
      </w:r>
      <w:r>
        <w:rPr>
          <w:spacing w:val="-17"/>
          <w:w w:val="98"/>
        </w:rPr>
        <w:t xml:space="preserve"> </w:t>
      </w:r>
      <w:r>
        <w:rPr>
          <w:spacing w:val="-10"/>
          <w:w w:val="98"/>
        </w:rPr>
        <w:t>t</w:t>
      </w:r>
      <w:r>
        <w:rPr>
          <w:spacing w:val="-11"/>
          <w:w w:val="98"/>
        </w:rPr>
        <w:t>h</w:t>
      </w:r>
      <w:r>
        <w:rPr>
          <w:w w:val="98"/>
        </w:rPr>
        <w:t>e</w:t>
      </w:r>
      <w:r>
        <w:rPr>
          <w:spacing w:val="-15"/>
          <w:w w:val="98"/>
        </w:rPr>
        <w:t xml:space="preserve"> </w:t>
      </w:r>
      <w:r>
        <w:rPr>
          <w:spacing w:val="-8"/>
          <w:w w:val="98"/>
        </w:rPr>
        <w:t>p</w:t>
      </w:r>
      <w:r>
        <w:rPr>
          <w:spacing w:val="-9"/>
          <w:w w:val="98"/>
        </w:rPr>
        <w:t>er</w:t>
      </w:r>
      <w:r>
        <w:rPr>
          <w:spacing w:val="-10"/>
          <w:w w:val="98"/>
        </w:rPr>
        <w:t>s</w:t>
      </w:r>
      <w:r>
        <w:rPr>
          <w:spacing w:val="-8"/>
          <w:w w:val="98"/>
        </w:rPr>
        <w:t>o</w:t>
      </w:r>
      <w:r>
        <w:rPr>
          <w:w w:val="98"/>
        </w:rPr>
        <w:t>n</w:t>
      </w:r>
      <w:r>
        <w:rPr>
          <w:spacing w:val="-17"/>
          <w:w w:val="98"/>
        </w:rPr>
        <w:t xml:space="preserve"> </w:t>
      </w:r>
      <w:r>
        <w:rPr>
          <w:spacing w:val="-9"/>
          <w:w w:val="98"/>
        </w:rPr>
        <w:t>re</w:t>
      </w:r>
      <w:r>
        <w:rPr>
          <w:spacing w:val="-10"/>
          <w:w w:val="98"/>
        </w:rPr>
        <w:t>s</w:t>
      </w:r>
      <w:r>
        <w:rPr>
          <w:spacing w:val="-8"/>
          <w:w w:val="98"/>
        </w:rPr>
        <w:t>po</w:t>
      </w:r>
      <w:r>
        <w:rPr>
          <w:spacing w:val="-11"/>
          <w:w w:val="98"/>
        </w:rPr>
        <w:t>n</w:t>
      </w:r>
      <w:r>
        <w:rPr>
          <w:spacing w:val="-10"/>
          <w:w w:val="98"/>
        </w:rPr>
        <w:t>si</w:t>
      </w:r>
      <w:r>
        <w:rPr>
          <w:spacing w:val="-11"/>
          <w:w w:val="98"/>
        </w:rPr>
        <w:t>b</w:t>
      </w:r>
      <w:r>
        <w:rPr>
          <w:spacing w:val="-10"/>
          <w:w w:val="98"/>
        </w:rPr>
        <w:t>l</w:t>
      </w:r>
      <w:r>
        <w:rPr>
          <w:w w:val="98"/>
        </w:rPr>
        <w:t>e</w:t>
      </w:r>
      <w:r>
        <w:rPr>
          <w:spacing w:val="-10"/>
          <w:w w:val="98"/>
        </w:rPr>
        <w:t xml:space="preserve"> </w:t>
      </w:r>
      <w:r>
        <w:rPr>
          <w:spacing w:val="-11"/>
          <w:w w:val="98"/>
        </w:rPr>
        <w:t>f</w:t>
      </w:r>
      <w:r>
        <w:rPr>
          <w:spacing w:val="-8"/>
          <w:w w:val="98"/>
        </w:rPr>
        <w:t>o</w:t>
      </w:r>
      <w:r>
        <w:rPr>
          <w:w w:val="98"/>
        </w:rPr>
        <w:t>r</w:t>
      </w:r>
      <w:r>
        <w:rPr>
          <w:spacing w:val="-17"/>
          <w:w w:val="98"/>
        </w:rPr>
        <w:t xml:space="preserve"> </w:t>
      </w:r>
      <w:r>
        <w:rPr>
          <w:spacing w:val="-8"/>
          <w:w w:val="98"/>
        </w:rPr>
        <w:t>p</w:t>
      </w:r>
      <w:r>
        <w:rPr>
          <w:spacing w:val="-9"/>
          <w:w w:val="98"/>
        </w:rPr>
        <w:t>a</w:t>
      </w:r>
      <w:r>
        <w:rPr>
          <w:spacing w:val="-13"/>
          <w:w w:val="98"/>
        </w:rPr>
        <w:t>y</w:t>
      </w:r>
      <w:r>
        <w:rPr>
          <w:spacing w:val="-10"/>
          <w:w w:val="98"/>
        </w:rPr>
        <w:t>i</w:t>
      </w:r>
      <w:r>
        <w:rPr>
          <w:spacing w:val="-8"/>
          <w:w w:val="98"/>
        </w:rPr>
        <w:t>n</w:t>
      </w:r>
      <w:r>
        <w:rPr>
          <w:w w:val="98"/>
        </w:rPr>
        <w:t>g</w:t>
      </w:r>
      <w:r>
        <w:rPr>
          <w:spacing w:val="-15"/>
          <w:w w:val="98"/>
        </w:rPr>
        <w:t xml:space="preserve"> </w:t>
      </w:r>
      <w:r>
        <w:rPr>
          <w:spacing w:val="-10"/>
        </w:rPr>
        <w:t>t</w:t>
      </w:r>
      <w:r>
        <w:t>o</w:t>
      </w:r>
      <w:r>
        <w:rPr>
          <w:spacing w:val="-20"/>
        </w:rPr>
        <w:t xml:space="preserve"> </w:t>
      </w:r>
      <w:r>
        <w:rPr>
          <w:spacing w:val="-11"/>
        </w:rPr>
        <w:t>n</w:t>
      </w:r>
      <w:r>
        <w:rPr>
          <w:spacing w:val="-8"/>
        </w:rPr>
        <w:t>o</w:t>
      </w:r>
      <w:r>
        <w:rPr>
          <w:spacing w:val="-11"/>
        </w:rPr>
        <w:t>n</w:t>
      </w:r>
      <w:r>
        <w:rPr>
          <w:spacing w:val="-9"/>
        </w:rPr>
        <w:t>-re</w:t>
      </w:r>
      <w:r>
        <w:rPr>
          <w:spacing w:val="-10"/>
        </w:rPr>
        <w:t>si</w:t>
      </w:r>
      <w:r>
        <w:rPr>
          <w:spacing w:val="-8"/>
        </w:rPr>
        <w:t>d</w:t>
      </w:r>
      <w:r>
        <w:rPr>
          <w:spacing w:val="-9"/>
        </w:rPr>
        <w:t>e</w:t>
      </w:r>
      <w:r>
        <w:rPr>
          <w:spacing w:val="-11"/>
        </w:rPr>
        <w:t>n</w:t>
      </w:r>
      <w:r>
        <w:t>t</w:t>
      </w:r>
    </w:p>
    <w:p w14:paraId="371D2DB8" w14:textId="77777777" w:rsidR="007B6633" w:rsidRDefault="007B6633">
      <w:pPr>
        <w:spacing w:before="13" w:line="220" w:lineRule="exact"/>
        <w:rPr>
          <w:sz w:val="22"/>
          <w:szCs w:val="22"/>
        </w:rPr>
      </w:pPr>
    </w:p>
    <w:p w14:paraId="756FC83A" w14:textId="77777777" w:rsidR="007B6633" w:rsidRDefault="00000000">
      <w:pPr>
        <w:spacing w:line="483" w:lineRule="auto"/>
        <w:ind w:left="4943" w:right="4018" w:hanging="4724"/>
      </w:pPr>
      <w:r>
        <w:rPr>
          <w:spacing w:val="-9"/>
          <w:w w:val="98"/>
        </w:rPr>
        <w:t>Da</w:t>
      </w:r>
      <w:r>
        <w:rPr>
          <w:spacing w:val="-10"/>
          <w:w w:val="98"/>
        </w:rPr>
        <w:t>t</w:t>
      </w:r>
      <w:r>
        <w:rPr>
          <w:spacing w:val="-9"/>
          <w:w w:val="98"/>
        </w:rPr>
        <w:t>e</w:t>
      </w:r>
      <w:r>
        <w:rPr>
          <w:w w:val="98"/>
        </w:rPr>
        <w:t>:</w:t>
      </w:r>
      <w:r>
        <w:rPr>
          <w:spacing w:val="-14"/>
          <w:w w:val="98"/>
        </w:rPr>
        <w:t xml:space="preserve"> </w:t>
      </w:r>
      <w:r>
        <w:rPr>
          <w:spacing w:val="-10"/>
        </w:rPr>
        <w:t>………</w:t>
      </w:r>
      <w:r>
        <w:t xml:space="preserve">…                                                                     </w:t>
      </w:r>
      <w:r>
        <w:rPr>
          <w:spacing w:val="23"/>
        </w:rPr>
        <w:t xml:space="preserve"> </w:t>
      </w:r>
      <w:r>
        <w:rPr>
          <w:spacing w:val="-9"/>
        </w:rPr>
        <w:t>Na</w:t>
      </w:r>
      <w:r>
        <w:rPr>
          <w:spacing w:val="-13"/>
        </w:rPr>
        <w:t>m</w:t>
      </w:r>
      <w:r>
        <w:rPr>
          <w:spacing w:val="-9"/>
        </w:rPr>
        <w:t>e</w:t>
      </w:r>
      <w:r>
        <w:t xml:space="preserve">: </w:t>
      </w:r>
      <w:r>
        <w:rPr>
          <w:spacing w:val="-9"/>
        </w:rPr>
        <w:t>De</w:t>
      </w:r>
      <w:r>
        <w:rPr>
          <w:spacing w:val="-10"/>
        </w:rPr>
        <w:t>si</w:t>
      </w:r>
      <w:r>
        <w:rPr>
          <w:spacing w:val="-11"/>
        </w:rPr>
        <w:t>gn</w:t>
      </w:r>
      <w:r>
        <w:rPr>
          <w:spacing w:val="-9"/>
        </w:rPr>
        <w:t>a</w:t>
      </w:r>
      <w:r>
        <w:rPr>
          <w:spacing w:val="-10"/>
        </w:rPr>
        <w:t>ti</w:t>
      </w:r>
      <w:r>
        <w:rPr>
          <w:spacing w:val="-8"/>
        </w:rPr>
        <w:t>o</w:t>
      </w:r>
      <w:r>
        <w:rPr>
          <w:spacing w:val="-11"/>
        </w:rPr>
        <w:t>n</w:t>
      </w:r>
      <w:r>
        <w:t>:</w:t>
      </w:r>
    </w:p>
    <w:p w14:paraId="5C6157D9" w14:textId="77777777" w:rsidR="007B6633" w:rsidRDefault="007B6633">
      <w:pPr>
        <w:spacing w:before="6" w:line="120" w:lineRule="exact"/>
        <w:rPr>
          <w:sz w:val="13"/>
          <w:szCs w:val="13"/>
        </w:rPr>
      </w:pPr>
    </w:p>
    <w:p w14:paraId="1D740690" w14:textId="77777777" w:rsidR="007B6633" w:rsidRDefault="00000000">
      <w:pPr>
        <w:ind w:left="219"/>
      </w:pPr>
      <w:r>
        <w:rPr>
          <w:b/>
        </w:rPr>
        <w:t>N</w:t>
      </w:r>
      <w:r>
        <w:rPr>
          <w:b/>
          <w:spacing w:val="1"/>
        </w:rPr>
        <w:t>ot</w:t>
      </w:r>
      <w:r>
        <w:rPr>
          <w:b/>
        </w:rPr>
        <w:t>e</w:t>
      </w:r>
      <w:r>
        <w:rPr>
          <w:b/>
          <w:spacing w:val="1"/>
        </w:rPr>
        <w:t>s</w:t>
      </w:r>
      <w:r>
        <w:t>:</w:t>
      </w:r>
    </w:p>
    <w:p w14:paraId="072C76EA" w14:textId="77777777" w:rsidR="007B6633" w:rsidRDefault="007B6633">
      <w:pPr>
        <w:spacing w:line="180" w:lineRule="exact"/>
        <w:rPr>
          <w:sz w:val="18"/>
          <w:szCs w:val="18"/>
        </w:rPr>
      </w:pPr>
    </w:p>
    <w:p w14:paraId="4FDAB61D" w14:textId="77777777" w:rsidR="007B6633" w:rsidRDefault="00000000">
      <w:pPr>
        <w:tabs>
          <w:tab w:val="left" w:pos="920"/>
        </w:tabs>
        <w:spacing w:line="258" w:lineRule="auto"/>
        <w:ind w:left="940" w:right="197" w:hanging="360"/>
        <w:jc w:val="both"/>
      </w:pPr>
      <w:r>
        <w:rPr>
          <w:spacing w:val="1"/>
        </w:rPr>
        <w:t>1</w:t>
      </w:r>
      <w:r>
        <w:t>.</w:t>
      </w:r>
      <w:r>
        <w:tab/>
      </w:r>
      <w:r>
        <w:rPr>
          <w:spacing w:val="1"/>
        </w:rPr>
        <w:t>I</w:t>
      </w:r>
      <w:r>
        <w:t>n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>al,</w:t>
      </w:r>
      <w:r>
        <w:rPr>
          <w:spacing w:val="4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f</w:t>
      </w:r>
      <w:r>
        <w:t>ir</w:t>
      </w:r>
      <w:r>
        <w:rPr>
          <w:spacing w:val="-1"/>
        </w:rPr>
        <w:t>s</w:t>
      </w:r>
      <w:r>
        <w:rPr>
          <w:spacing w:val="2"/>
        </w:rPr>
        <w:t>t</w:t>
      </w:r>
      <w:r>
        <w:t>,</w:t>
      </w:r>
      <w:r>
        <w:rPr>
          <w:spacing w:val="11"/>
        </w:rPr>
        <w:t xml:space="preserve"> </w:t>
      </w:r>
      <w:r>
        <w:rPr>
          <w:spacing w:val="-4"/>
        </w:rPr>
        <w:t>m</w:t>
      </w:r>
      <w:r>
        <w:t>i</w:t>
      </w:r>
      <w:r>
        <w:rPr>
          <w:spacing w:val="1"/>
        </w:rPr>
        <w:t>dd</w:t>
      </w:r>
      <w:r>
        <w:t>le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3"/>
        </w:rPr>
        <w:t xml:space="preserve"> </w:t>
      </w:r>
      <w:r>
        <w:t>last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sh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1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u</w:t>
      </w:r>
      <w:r>
        <w:t>ll</w:t>
      </w:r>
      <w:r>
        <w:rPr>
          <w:spacing w:val="13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>bbr</w:t>
      </w:r>
      <w:r>
        <w:t>e</w:t>
      </w:r>
      <w:r>
        <w:rPr>
          <w:spacing w:val="-1"/>
        </w:rPr>
        <w:t>v</w:t>
      </w:r>
      <w:r>
        <w:t>iati</w:t>
      </w:r>
      <w:r>
        <w:rPr>
          <w:spacing w:val="1"/>
        </w:rPr>
        <w:t>on</w:t>
      </w:r>
      <w:r>
        <w:rPr>
          <w:spacing w:val="-1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I</w:t>
      </w:r>
      <w:r>
        <w:t>n a</w:t>
      </w:r>
      <w:r>
        <w:rPr>
          <w:spacing w:val="1"/>
        </w:rPr>
        <w:t>n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t>also,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proofErr w:type="gramEnd"/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h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u</w:t>
      </w:r>
      <w:r>
        <w:t>ll.</w:t>
      </w:r>
    </w:p>
    <w:p w14:paraId="14895ED7" w14:textId="77777777" w:rsidR="007B6633" w:rsidRDefault="00000000">
      <w:pPr>
        <w:ind w:left="580"/>
      </w:pPr>
      <w:r>
        <w:rPr>
          <w:spacing w:val="1"/>
        </w:rPr>
        <w:t>2</w:t>
      </w:r>
      <w:r>
        <w:t xml:space="preserve">.   </w:t>
      </w:r>
      <w:r>
        <w:rPr>
          <w:spacing w:val="7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>ddr</w:t>
      </w:r>
      <w:r>
        <w:t>ess</w:t>
      </w:r>
      <w:r>
        <w:rPr>
          <w:spacing w:val="41"/>
        </w:rPr>
        <w:t xml:space="preserve"> </w:t>
      </w:r>
      <w:r>
        <w:rPr>
          <w:spacing w:val="-1"/>
        </w:rPr>
        <w:t>sh</w:t>
      </w:r>
      <w:r>
        <w:t>all</w:t>
      </w:r>
      <w:r>
        <w:rPr>
          <w:spacing w:val="4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2"/>
        </w:rPr>
        <w:t>i</w:t>
      </w:r>
      <w:r>
        <w:t xml:space="preserve">n  </w:t>
      </w:r>
      <w:r>
        <w:rPr>
          <w:spacing w:val="42"/>
        </w:rPr>
        <w:t xml:space="preserve"> </w:t>
      </w:r>
      <w:proofErr w:type="spellStart"/>
      <w:r>
        <w:rPr>
          <w:spacing w:val="2"/>
        </w:rPr>
        <w:t>i</w:t>
      </w:r>
      <w:proofErr w:type="spellEnd"/>
      <w:r>
        <w:t>.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rPr>
          <w:spacing w:val="-4"/>
        </w:rPr>
        <w:t>y</w:t>
      </w:r>
      <w:r>
        <w:rPr>
          <w:spacing w:val="2"/>
        </w:rPr>
        <w:t>/</w:t>
      </w:r>
      <w:r>
        <w:rPr>
          <w:spacing w:val="-1"/>
        </w:rPr>
        <w:t>R</w:t>
      </w:r>
      <w:r>
        <w:rPr>
          <w:spacing w:val="3"/>
        </w:rPr>
        <w:t>e</w:t>
      </w:r>
      <w:r>
        <w:rPr>
          <w:spacing w:val="-1"/>
        </w:rPr>
        <w:t>g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36"/>
        </w:rPr>
        <w:t xml:space="preserve"> </w:t>
      </w:r>
      <w:r>
        <w:rPr>
          <w:spacing w:val="2"/>
        </w:rPr>
        <w:t>i</w:t>
      </w:r>
      <w:r>
        <w:t>i.</w:t>
      </w:r>
      <w:r>
        <w:rPr>
          <w:spacing w:val="47"/>
        </w:rPr>
        <w:t xml:space="preserve"> </w:t>
      </w:r>
      <w:r>
        <w:t>Flat</w:t>
      </w:r>
      <w:r>
        <w:rPr>
          <w:spacing w:val="2"/>
        </w:rPr>
        <w:t>/D</w:t>
      </w:r>
      <w:r>
        <w:rPr>
          <w:spacing w:val="1"/>
        </w:rPr>
        <w:t>oor</w:t>
      </w:r>
      <w:r>
        <w:t>/</w:t>
      </w:r>
      <w:r>
        <w:rPr>
          <w:spacing w:val="1"/>
        </w:rPr>
        <w:t>B</w:t>
      </w:r>
      <w:r>
        <w:rPr>
          <w:spacing w:val="-1"/>
        </w:rPr>
        <w:t>u</w:t>
      </w:r>
      <w:r>
        <w:t>il</w:t>
      </w:r>
      <w:r>
        <w:rPr>
          <w:spacing w:val="1"/>
        </w:rPr>
        <w:t>d</w:t>
      </w:r>
      <w:r>
        <w:t>i</w:t>
      </w:r>
      <w:r>
        <w:rPr>
          <w:spacing w:val="-1"/>
        </w:rPr>
        <w:t>ng</w:t>
      </w:r>
      <w:r>
        <w:t>,</w:t>
      </w:r>
      <w:r>
        <w:rPr>
          <w:spacing w:val="33"/>
        </w:rPr>
        <w:t xml:space="preserve"> </w:t>
      </w:r>
      <w:r>
        <w:t>i</w:t>
      </w:r>
      <w:r>
        <w:rPr>
          <w:spacing w:val="2"/>
        </w:rPr>
        <w:t>i</w:t>
      </w:r>
      <w:r>
        <w:t>i.</w:t>
      </w:r>
      <w:r>
        <w:rPr>
          <w:spacing w:val="4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a</w:t>
      </w:r>
      <w:r>
        <w:rPr>
          <w:spacing w:val="1"/>
        </w:rPr>
        <w:t>d</w:t>
      </w:r>
      <w:r>
        <w:t>/S</w:t>
      </w:r>
      <w:r>
        <w:rPr>
          <w:spacing w:val="-1"/>
        </w:rPr>
        <w:t>t</w:t>
      </w:r>
      <w:r>
        <w:rPr>
          <w:spacing w:val="1"/>
        </w:rPr>
        <w:t>r</w:t>
      </w:r>
      <w:r>
        <w:t>e</w:t>
      </w:r>
      <w:r>
        <w:rPr>
          <w:spacing w:val="1"/>
        </w:rPr>
        <w:t>e</w:t>
      </w:r>
      <w:r>
        <w:rPr>
          <w:spacing w:val="2"/>
        </w:rPr>
        <w:t>t</w:t>
      </w:r>
      <w:r>
        <w:t>/</w:t>
      </w:r>
      <w:r>
        <w:rPr>
          <w:spacing w:val="38"/>
        </w:rPr>
        <w:t xml:space="preserve"> </w:t>
      </w:r>
      <w:r>
        <w:rPr>
          <w:spacing w:val="1"/>
        </w:rPr>
        <w:t>B</w:t>
      </w:r>
      <w:r>
        <w:t>l</w:t>
      </w:r>
      <w:r>
        <w:rPr>
          <w:spacing w:val="1"/>
        </w:rPr>
        <w:t>o</w:t>
      </w:r>
      <w:r>
        <w:t>c</w:t>
      </w:r>
      <w:r>
        <w:rPr>
          <w:spacing w:val="-1"/>
        </w:rPr>
        <w:t>k</w:t>
      </w:r>
      <w:r>
        <w:t>/Sect</w:t>
      </w:r>
      <w:r>
        <w:rPr>
          <w:spacing w:val="1"/>
        </w:rPr>
        <w:t>o</w:t>
      </w:r>
      <w:r>
        <w:rPr>
          <w:spacing w:val="-6"/>
        </w:rPr>
        <w:t>r</w:t>
      </w:r>
      <w:r>
        <w:t>,</w:t>
      </w:r>
      <w:r>
        <w:rPr>
          <w:spacing w:val="38"/>
        </w:rPr>
        <w:t xml:space="preserve"> </w:t>
      </w:r>
      <w:r>
        <w:t>i</w:t>
      </w:r>
      <w:r>
        <w:rPr>
          <w:spacing w:val="-13"/>
        </w:rPr>
        <w:t>v</w:t>
      </w:r>
      <w:r>
        <w:t>.</w:t>
      </w:r>
    </w:p>
    <w:p w14:paraId="75080B96" w14:textId="77777777" w:rsidR="007B6633" w:rsidRDefault="00000000">
      <w:pPr>
        <w:spacing w:before="19"/>
        <w:ind w:left="940"/>
      </w:pPr>
      <w:r>
        <w:rPr>
          <w:spacing w:val="2"/>
        </w:rPr>
        <w:t>P</w:t>
      </w:r>
      <w:r>
        <w:rPr>
          <w:spacing w:val="1"/>
        </w:rPr>
        <w:t>I</w:t>
      </w:r>
      <w:r>
        <w:t>N/</w:t>
      </w:r>
      <w:r>
        <w:rPr>
          <w:spacing w:val="-2"/>
        </w:rPr>
        <w:t>Z</w:t>
      </w:r>
      <w:r>
        <w:rPr>
          <w:spacing w:val="1"/>
        </w:rPr>
        <w:t>I</w:t>
      </w:r>
      <w:r>
        <w:t>P</w:t>
      </w:r>
      <w:r>
        <w:rPr>
          <w:spacing w:val="-1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od</w:t>
      </w:r>
      <w:r>
        <w:t>e,</w:t>
      </w:r>
      <w:r>
        <w:rPr>
          <w:spacing w:val="-4"/>
        </w:rPr>
        <w:t xml:space="preserve"> </w:t>
      </w:r>
      <w:r>
        <w:rPr>
          <w:spacing w:val="-13"/>
        </w:rPr>
        <w:t>v</w:t>
      </w:r>
      <w:r>
        <w:t>.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s</w:t>
      </w:r>
      <w:r>
        <w:t>t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>f</w:t>
      </w:r>
      <w:r>
        <w:rPr>
          <w:spacing w:val="-2"/>
        </w:rPr>
        <w:t>f</w:t>
      </w:r>
      <w:r>
        <w:t>ice,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i.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>a</w:t>
      </w:r>
      <w:r>
        <w:t>/l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rPr>
          <w:spacing w:val="-16"/>
        </w:rPr>
        <w:t>y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v</w:t>
      </w:r>
      <w:r>
        <w:t>ii.</w:t>
      </w:r>
      <w:r>
        <w:rPr>
          <w:spacing w:val="-3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s</w:t>
      </w:r>
      <w:r>
        <w:t>trict,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iii.</w:t>
      </w:r>
      <w:r>
        <w:rPr>
          <w:spacing w:val="-3"/>
        </w:rPr>
        <w:t xml:space="preserve"> </w:t>
      </w:r>
      <w:r>
        <w:t>State.</w:t>
      </w:r>
    </w:p>
    <w:p w14:paraId="50B15D25" w14:textId="77777777" w:rsidR="007B6633" w:rsidRDefault="00000000">
      <w:pPr>
        <w:tabs>
          <w:tab w:val="left" w:pos="920"/>
        </w:tabs>
        <w:spacing w:before="19" w:line="276" w:lineRule="auto"/>
        <w:ind w:left="940" w:right="180" w:hanging="360"/>
        <w:jc w:val="both"/>
      </w:pPr>
      <w:r>
        <w:rPr>
          <w:spacing w:val="1"/>
        </w:rPr>
        <w:t>3</w:t>
      </w:r>
      <w:r>
        <w:t>.</w:t>
      </w:r>
      <w:r>
        <w:tab/>
        <w:t>Fi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-1"/>
          <w:w w:val="66"/>
        </w:rPr>
        <w:t>‗</w:t>
      </w:r>
      <w:proofErr w:type="gramStart"/>
      <w:r>
        <w:rPr>
          <w:spacing w:val="1"/>
          <w:w w:val="99"/>
        </w:rPr>
        <w:t>p</w:t>
      </w:r>
      <w:r>
        <w:rPr>
          <w:w w:val="99"/>
        </w:rPr>
        <w:t>e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s</w:t>
      </w:r>
      <w:r>
        <w:rPr>
          <w:spacing w:val="3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‘</w:t>
      </w:r>
      <w:r>
        <w:rPr>
          <w:spacing w:val="-16"/>
        </w:rPr>
        <w:t xml:space="preserve"> </w:t>
      </w:r>
      <w:r>
        <w:rPr>
          <w:spacing w:val="2"/>
        </w:rPr>
        <w:t>s</w:t>
      </w:r>
      <w:r>
        <w:t>tat</w:t>
      </w:r>
      <w:r>
        <w:rPr>
          <w:spacing w:val="1"/>
        </w:rPr>
        <w:t>u</w:t>
      </w:r>
      <w:r>
        <w:t>s</w:t>
      </w:r>
      <w:proofErr w:type="gramEnd"/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>al</w:t>
      </w:r>
      <w:r>
        <w:rPr>
          <w:spacing w:val="43"/>
        </w:rPr>
        <w:t xml:space="preserve"> </w:t>
      </w:r>
      <w:r>
        <w:rPr>
          <w:spacing w:val="5"/>
        </w:rPr>
        <w:t>(</w:t>
      </w:r>
      <w:r>
        <w:t>ii)</w:t>
      </w:r>
      <w:r>
        <w:rPr>
          <w:spacing w:val="-1"/>
        </w:rPr>
        <w:t xml:space="preserve"> </w:t>
      </w:r>
      <w:r>
        <w:t>Hi</w:t>
      </w:r>
      <w:r>
        <w:rPr>
          <w:spacing w:val="-1"/>
        </w:rPr>
        <w:t>n</w:t>
      </w:r>
      <w:r>
        <w:rPr>
          <w:spacing w:val="1"/>
        </w:rPr>
        <w:t>d</w:t>
      </w:r>
      <w:r>
        <w:t>u</w:t>
      </w:r>
      <w:r>
        <w:rPr>
          <w:spacing w:val="-4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a</w:t>
      </w:r>
      <w:r>
        <w:rPr>
          <w:spacing w:val="-1"/>
        </w:rPr>
        <w:t>m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(</w:t>
      </w:r>
      <w:r>
        <w:rPr>
          <w:spacing w:val="2"/>
        </w:rPr>
        <w:t>i</w:t>
      </w:r>
      <w:r>
        <w:rPr>
          <w:spacing w:val="-1"/>
        </w:rPr>
        <w:t>v</w:t>
      </w:r>
      <w:r>
        <w:t>)</w:t>
      </w:r>
      <w:r>
        <w:rPr>
          <w:spacing w:val="-2"/>
        </w:rPr>
        <w:t xml:space="preserve"> </w:t>
      </w:r>
      <w:proofErr w:type="gramStart"/>
      <w:r>
        <w:t>Fi</w:t>
      </w:r>
      <w:r>
        <w:rPr>
          <w:spacing w:val="3"/>
        </w:rPr>
        <w:t>r</w:t>
      </w:r>
      <w:r>
        <w:t xml:space="preserve">m </w:t>
      </w:r>
      <w:r>
        <w:rPr>
          <w:spacing w:val="18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-1"/>
        </w:rPr>
        <w:t>v</w:t>
      </w:r>
      <w:r>
        <w:t>)</w:t>
      </w:r>
      <w:r>
        <w:rPr>
          <w:spacing w:val="47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s</w:t>
      </w:r>
      <w:r>
        <w:rPr>
          <w:spacing w:val="-1"/>
        </w:rPr>
        <w:t>s</w:t>
      </w:r>
      <w:r>
        <w:rPr>
          <w:spacing w:val="1"/>
        </w:rPr>
        <w:t>o</w:t>
      </w:r>
      <w:r>
        <w:t>ciati</w:t>
      </w:r>
      <w:r>
        <w:rPr>
          <w:spacing w:val="1"/>
        </w:rPr>
        <w:t>o</w:t>
      </w:r>
      <w:r>
        <w:t>n</w:t>
      </w:r>
      <w:r>
        <w:rPr>
          <w:spacing w:val="48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ns</w:t>
      </w:r>
      <w:r>
        <w:t>,</w:t>
      </w:r>
      <w:r>
        <w:rPr>
          <w:spacing w:val="6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5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8"/>
        </w:rPr>
        <w:t xml:space="preserve"> </w:t>
      </w:r>
      <w:proofErr w:type="gramStart"/>
      <w:r>
        <w:rPr>
          <w:spacing w:val="-1"/>
        </w:rPr>
        <w:t>n</w:t>
      </w:r>
      <w:r>
        <w:rPr>
          <w:spacing w:val="1"/>
        </w:rPr>
        <w:t>o</w:t>
      </w:r>
      <w:r>
        <w:t xml:space="preserve">t </w:t>
      </w:r>
      <w:r>
        <w:rPr>
          <w:spacing w:val="14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-1"/>
        </w:rPr>
        <w:t>v</w:t>
      </w:r>
      <w:r>
        <w:t>i)</w:t>
      </w:r>
      <w:r>
        <w:rPr>
          <w:spacing w:val="7"/>
        </w:rPr>
        <w:t xml:space="preserve"> </w:t>
      </w:r>
      <w:r>
        <w:rPr>
          <w:spacing w:val="1"/>
        </w:rPr>
        <w:t>Bod</w:t>
      </w:r>
      <w:r>
        <w:t>y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6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3"/>
        </w:rPr>
        <w:t>d</w:t>
      </w:r>
      <w:r>
        <w:rPr>
          <w:spacing w:val="1"/>
        </w:rPr>
        <w:t>u</w:t>
      </w:r>
      <w:r>
        <w:t>als,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5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8"/>
        </w:rPr>
        <w:t xml:space="preserve"> </w:t>
      </w:r>
      <w:proofErr w:type="gramStart"/>
      <w:r>
        <w:rPr>
          <w:spacing w:val="-1"/>
        </w:rPr>
        <w:t>n</w:t>
      </w:r>
      <w:r>
        <w:rPr>
          <w:spacing w:val="1"/>
        </w:rPr>
        <w:t>o</w:t>
      </w:r>
      <w:r>
        <w:t xml:space="preserve">t </w:t>
      </w:r>
      <w:r>
        <w:rPr>
          <w:spacing w:val="16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-1"/>
        </w:rPr>
        <w:t>v</w:t>
      </w:r>
      <w:r>
        <w:t>ii)</w:t>
      </w:r>
      <w:r>
        <w:rPr>
          <w:spacing w:val="7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3"/>
        </w:rPr>
        <w:t>A</w:t>
      </w:r>
      <w:r>
        <w:rPr>
          <w:spacing w:val="1"/>
        </w:rPr>
        <w:t xml:space="preserve">u- </w:t>
      </w:r>
      <w:proofErr w:type="spellStart"/>
      <w: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</w:t>
      </w:r>
      <w:r>
        <w:rPr>
          <w:spacing w:val="2"/>
        </w:rPr>
        <w:t>t</w:t>
      </w:r>
      <w:r>
        <w:t>y</w:t>
      </w:r>
      <w:proofErr w:type="spellEnd"/>
      <w:r>
        <w:rPr>
          <w:spacing w:val="43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rPr>
          <w:spacing w:val="2"/>
        </w:rPr>
        <w:t>i</w:t>
      </w:r>
      <w:r>
        <w:t xml:space="preserve">ii) </w:t>
      </w:r>
      <w:r>
        <w:rPr>
          <w:spacing w:val="-2"/>
        </w:rPr>
        <w:t>A</w:t>
      </w:r>
      <w:r>
        <w:rPr>
          <w:spacing w:val="1"/>
        </w:rPr>
        <w:t>r</w:t>
      </w:r>
      <w:r>
        <w:t>tificial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r</w:t>
      </w:r>
      <w:r>
        <w:t>i</w:t>
      </w:r>
      <w:r>
        <w:rPr>
          <w:spacing w:val="1"/>
        </w:rPr>
        <w:t>d</w:t>
      </w:r>
      <w:r>
        <w:t>ical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44"/>
        </w:rPr>
        <w:t xml:space="preserve"> </w:t>
      </w:r>
      <w:r>
        <w:rPr>
          <w:spacing w:val="1"/>
        </w:rPr>
        <w:t>(</w:t>
      </w:r>
      <w:r>
        <w:t>i</w:t>
      </w:r>
      <w:r>
        <w:rPr>
          <w:spacing w:val="-1"/>
        </w:rPr>
        <w:t>x</w:t>
      </w:r>
      <w:r>
        <w:t>)</w:t>
      </w:r>
      <w:r>
        <w:rPr>
          <w:spacing w:val="-2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1"/>
        </w:rPr>
        <w:t>v</w:t>
      </w:r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4"/>
        </w:rPr>
        <w:t>(</w:t>
      </w:r>
      <w:r>
        <w:rPr>
          <w:spacing w:val="1"/>
        </w:rPr>
        <w:t>x</w:t>
      </w:r>
      <w:r>
        <w:t>)</w:t>
      </w:r>
      <w:r>
        <w:rPr>
          <w:spacing w:val="-6"/>
        </w:rPr>
        <w:t xml:space="preserve"> 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us</w:t>
      </w:r>
      <w:r>
        <w:t>t</w:t>
      </w:r>
    </w:p>
    <w:p w14:paraId="3F4F44C2" w14:textId="77777777" w:rsidR="007B6633" w:rsidRDefault="00000000">
      <w:pPr>
        <w:spacing w:line="220" w:lineRule="exact"/>
        <w:ind w:left="580"/>
      </w:pPr>
      <w:r>
        <w:rPr>
          <w:spacing w:val="1"/>
        </w:rPr>
        <w:t>4</w:t>
      </w:r>
      <w:r>
        <w:t xml:space="preserve">.   </w:t>
      </w:r>
      <w:r>
        <w:rPr>
          <w:spacing w:val="7"/>
        </w:rPr>
        <w:t xml:space="preserve"> </w:t>
      </w:r>
      <w:r>
        <w:t>Fi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-1"/>
          <w:w w:val="66"/>
        </w:rPr>
        <w:t>‗</w:t>
      </w:r>
      <w:r>
        <w:rPr>
          <w:spacing w:val="1"/>
          <w:w w:val="99"/>
        </w:rPr>
        <w:t>r</w:t>
      </w:r>
      <w:r>
        <w:rPr>
          <w:spacing w:val="3"/>
          <w:w w:val="99"/>
        </w:rPr>
        <w:t>e</w:t>
      </w:r>
      <w:r>
        <w:rPr>
          <w:spacing w:val="-1"/>
          <w:w w:val="99"/>
        </w:rPr>
        <w:t>s</w:t>
      </w:r>
      <w:r>
        <w:rPr>
          <w:w w:val="99"/>
        </w:rPr>
        <w:t>i</w:t>
      </w:r>
      <w:r>
        <w:rPr>
          <w:spacing w:val="1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ti</w:t>
      </w:r>
      <w:r>
        <w:rPr>
          <w:spacing w:val="2"/>
          <w:w w:val="99"/>
        </w:rPr>
        <w:t>a</w:t>
      </w:r>
      <w:r>
        <w:rPr>
          <w:w w:val="99"/>
        </w:rPr>
        <w:t>l</w:t>
      </w:r>
      <w:r>
        <w:t xml:space="preserve"> </w:t>
      </w:r>
      <w:proofErr w:type="gramStart"/>
      <w:r>
        <w:rPr>
          <w:w w:val="99"/>
        </w:rPr>
        <w:t>sta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s</w:t>
      </w:r>
      <w:r>
        <w:rPr>
          <w:w w:val="99"/>
        </w:rPr>
        <w:t>‘</w:t>
      </w:r>
      <w:r>
        <w:rPr>
          <w:spacing w:val="-15"/>
          <w:w w:val="99"/>
        </w:rPr>
        <w:t xml:space="preserve"> </w:t>
      </w:r>
      <w:r>
        <w:t>as</w:t>
      </w:r>
      <w:proofErr w:type="gramEnd"/>
      <w:r>
        <w:rPr>
          <w:spacing w:val="-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(</w:t>
      </w:r>
      <w:r>
        <w:t>ii)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>o</w:t>
      </w:r>
      <w:r>
        <w:rPr>
          <w:spacing w:val="4"/>
        </w:rPr>
        <w:t>n</w:t>
      </w:r>
      <w:r>
        <w:rPr>
          <w:spacing w:val="1"/>
        </w:rPr>
        <w:t>-r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eside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ord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2"/>
        </w:rPr>
        <w:t>s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t.</w:t>
      </w:r>
    </w:p>
    <w:p w14:paraId="5F0DAB07" w14:textId="77777777" w:rsidR="007B6633" w:rsidRDefault="00000000">
      <w:pPr>
        <w:spacing w:before="17"/>
        <w:ind w:left="580"/>
      </w:pPr>
      <w:r>
        <w:rPr>
          <w:spacing w:val="1"/>
        </w:rPr>
        <w:t>5</w:t>
      </w:r>
      <w:r>
        <w:t xml:space="preserve">.   </w:t>
      </w:r>
      <w:r>
        <w:rPr>
          <w:spacing w:val="7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2"/>
        </w:rPr>
        <w:t>n</w:t>
      </w:r>
      <w:r>
        <w:rPr>
          <w:spacing w:val="1"/>
        </w:rPr>
        <w:t>-</w:t>
      </w:r>
      <w: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ili</w:t>
      </w:r>
      <w:r>
        <w:rPr>
          <w:spacing w:val="1"/>
        </w:rPr>
        <w:t>t</w:t>
      </w:r>
      <w:r>
        <w:t>y</w:t>
      </w:r>
      <w:r>
        <w:rPr>
          <w:spacing w:val="-16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7"/>
        </w:rPr>
        <w:t>P</w:t>
      </w:r>
      <w:r>
        <w:rPr>
          <w:spacing w:val="-2"/>
        </w:rPr>
        <w:t>A</w:t>
      </w:r>
      <w:r>
        <w:t>N,</w:t>
      </w:r>
      <w:r>
        <w:rPr>
          <w:spacing w:val="-3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8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397(2</w:t>
      </w:r>
      <w:r>
        <w:t>)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35"/>
        </w:rPr>
        <w:t xml:space="preserve"> </w:t>
      </w:r>
      <w:r>
        <w:rPr>
          <w:spacing w:val="-2"/>
        </w:rPr>
        <w:t>A</w:t>
      </w:r>
      <w:r>
        <w:t>ct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h</w:t>
      </w:r>
      <w:r>
        <w:t>all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pp</w:t>
      </w:r>
      <w:r>
        <w:t>lica</w:t>
      </w:r>
      <w:r>
        <w:rPr>
          <w:spacing w:val="1"/>
        </w:rPr>
        <w:t>b</w:t>
      </w:r>
      <w:r>
        <w:t>le.</w:t>
      </w:r>
    </w:p>
    <w:p w14:paraId="2A67229B" w14:textId="77777777" w:rsidR="007B6633" w:rsidRDefault="00000000">
      <w:pPr>
        <w:tabs>
          <w:tab w:val="left" w:pos="920"/>
        </w:tabs>
        <w:spacing w:before="19" w:line="258" w:lineRule="auto"/>
        <w:ind w:left="940" w:right="180" w:hanging="360"/>
        <w:jc w:val="both"/>
      </w:pPr>
      <w:r>
        <w:rPr>
          <w:spacing w:val="1"/>
        </w:rPr>
        <w:t>6</w:t>
      </w:r>
      <w:r>
        <w:t>.</w:t>
      </w:r>
      <w:r>
        <w:tab/>
      </w:r>
      <w:r>
        <w:rPr>
          <w:spacing w:val="-11"/>
        </w:rPr>
        <w:t>T</w:t>
      </w:r>
      <w:r>
        <w:t>ax</w:t>
      </w:r>
      <w:r>
        <w:rPr>
          <w:spacing w:val="-1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ti</w:t>
      </w:r>
      <w:r>
        <w:rPr>
          <w:spacing w:val="-2"/>
        </w:rPr>
        <w:t>f</w:t>
      </w:r>
      <w:r>
        <w:t>icati</w:t>
      </w:r>
      <w:r>
        <w:rPr>
          <w:spacing w:val="4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-3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-4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5"/>
        </w:rPr>
        <w:t>f</w:t>
      </w:r>
      <w:r>
        <w:t>ied</w:t>
      </w:r>
      <w:r>
        <w:rPr>
          <w:spacing w:val="-3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i</w:t>
      </w:r>
      <w:r>
        <w:t xml:space="preserve">s </w:t>
      </w:r>
      <w:r>
        <w:rPr>
          <w:spacing w:val="1"/>
        </w:rPr>
        <w:t>r</w:t>
      </w:r>
      <w:r>
        <w:t>esi</w:t>
      </w:r>
      <w:r>
        <w:rPr>
          <w:spacing w:val="3"/>
        </w:rPr>
        <w:t>d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3"/>
        </w:rPr>
        <w:t>a</w:t>
      </w:r>
      <w:r>
        <w:rPr>
          <w:spacing w:val="-1"/>
        </w:rPr>
        <w:t>s</w:t>
      </w:r>
      <w:r>
        <w:t xml:space="preserve">e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su</w:t>
      </w:r>
      <w:r>
        <w:rPr>
          <w:spacing w:val="3"/>
        </w:rPr>
        <w:t>c</w:t>
      </w:r>
      <w:r>
        <w:t>h</w:t>
      </w:r>
      <w:r>
        <w:rPr>
          <w:spacing w:val="3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le, t</w:t>
      </w:r>
      <w:r>
        <w:rPr>
          <w:spacing w:val="-1"/>
        </w:rPr>
        <w:t>h</w:t>
      </w:r>
      <w:r>
        <w:rPr>
          <w:spacing w:val="3"/>
        </w:rPr>
        <w:t>e</w:t>
      </w:r>
      <w:r>
        <w:t>n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i</w:t>
      </w:r>
      <w:r>
        <w:rPr>
          <w:spacing w:val="3"/>
        </w:rPr>
        <w:t>q</w:t>
      </w:r>
      <w:r>
        <w:rPr>
          <w:spacing w:val="-1"/>
        </w:rPr>
        <w:t>u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proofErr w:type="gramStart"/>
      <w:r>
        <w:rPr>
          <w:spacing w:val="1"/>
        </w:rPr>
        <w:t>o</w:t>
      </w:r>
      <w:r>
        <w:t>n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s</w:t>
      </w:r>
      <w:r>
        <w:t>is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i</w:t>
      </w:r>
      <w:r>
        <w:rPr>
          <w:spacing w:val="2"/>
        </w:rPr>
        <w:t>c</w:t>
      </w:r>
      <w:r>
        <w:t>h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1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>ied</w:t>
      </w:r>
      <w:r>
        <w:rPr>
          <w:spacing w:val="1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G</w:t>
      </w:r>
      <w:r>
        <w:rPr>
          <w:spacing w:val="12"/>
        </w:rPr>
        <w:t>o</w:t>
      </w:r>
      <w:r>
        <w:rPr>
          <w:spacing w:val="1"/>
        </w:rPr>
        <w:t xml:space="preserve">v- </w:t>
      </w:r>
      <w:proofErr w:type="spellStart"/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at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-6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h</w:t>
      </w:r>
      <w:r>
        <w:t>ich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cla</w:t>
      </w:r>
      <w:r>
        <w:rPr>
          <w:spacing w:val="3"/>
        </w:rPr>
        <w:t>i</w:t>
      </w:r>
      <w:r>
        <w:rPr>
          <w:spacing w:val="-4"/>
        </w:rPr>
        <w:t>m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t.</w:t>
      </w:r>
    </w:p>
    <w:p w14:paraId="51A75FD6" w14:textId="77777777" w:rsidR="007B6633" w:rsidRDefault="00000000">
      <w:pPr>
        <w:tabs>
          <w:tab w:val="left" w:pos="920"/>
        </w:tabs>
        <w:spacing w:before="3" w:line="258" w:lineRule="auto"/>
        <w:ind w:left="940" w:right="188" w:hanging="360"/>
        <w:jc w:val="both"/>
      </w:pPr>
      <w:r>
        <w:rPr>
          <w:spacing w:val="1"/>
        </w:rPr>
        <w:t>7</w:t>
      </w:r>
      <w:r>
        <w:t>.</w:t>
      </w:r>
      <w:r>
        <w:tab/>
        <w:t>A</w:t>
      </w:r>
      <w:r>
        <w:rPr>
          <w:spacing w:val="1"/>
        </w:rPr>
        <w:t>g</w:t>
      </w:r>
      <w:r>
        <w:rPr>
          <w:spacing w:val="-1"/>
        </w:rPr>
        <w:t>g</w:t>
      </w:r>
      <w:r>
        <w:rPr>
          <w:spacing w:val="1"/>
        </w:rPr>
        <w:t>r</w:t>
      </w:r>
      <w:r>
        <w:t>e</w:t>
      </w:r>
      <w:r>
        <w:rPr>
          <w:spacing w:val="-1"/>
        </w:rPr>
        <w:t>g</w:t>
      </w:r>
      <w:r>
        <w:t>ate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t>i</w:t>
      </w:r>
      <w:r>
        <w:rPr>
          <w:spacing w:val="2"/>
        </w:rPr>
        <w:t>t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3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tax</w:t>
      </w:r>
      <w:r>
        <w:rPr>
          <w:spacing w:val="2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1"/>
        </w:rPr>
        <w:t>a</w:t>
      </w:r>
      <w:r>
        <w:t xml:space="preserve">r </w:t>
      </w:r>
      <w:r>
        <w:rPr>
          <w:spacing w:val="-1"/>
        </w:rPr>
        <w:t>sh</w:t>
      </w:r>
      <w:r>
        <w:t>all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u</w:t>
      </w:r>
      <w:r>
        <w:t>m</w:t>
      </w:r>
      <w:r>
        <w:rPr>
          <w:spacing w:val="-4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1"/>
        </w:rPr>
        <w:t xml:space="preserve"> </w:t>
      </w:r>
      <w:r>
        <w:t>all</w:t>
      </w:r>
      <w:r>
        <w:rPr>
          <w:spacing w:val="1"/>
        </w:rPr>
        <w:t xml:space="preserve"> r</w:t>
      </w:r>
      <w:r>
        <w:rPr>
          <w:spacing w:val="3"/>
        </w:rPr>
        <w:t>e</w:t>
      </w:r>
      <w:r>
        <w:rPr>
          <w:spacing w:val="-4"/>
        </w:rPr>
        <w:t>m</w:t>
      </w:r>
      <w:r>
        <w:t>itt</w:t>
      </w:r>
      <w:r>
        <w:rPr>
          <w:spacing w:val="2"/>
        </w:rP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f</w:t>
      </w:r>
      <w:r>
        <w:rPr>
          <w:spacing w:val="1"/>
        </w:rPr>
        <w:t>or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 tax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t>c</w:t>
      </w:r>
      <w:r>
        <w:rPr>
          <w:spacing w:val="1"/>
        </w:rPr>
        <w:t>e</w:t>
      </w:r>
      <w:r>
        <w:t>.</w:t>
      </w:r>
    </w:p>
    <w:p w14:paraId="1D14722E" w14:textId="77777777" w:rsidR="007B6633" w:rsidRDefault="00000000">
      <w:pPr>
        <w:spacing w:before="3"/>
        <w:ind w:left="580"/>
      </w:pPr>
      <w:r>
        <w:rPr>
          <w:spacing w:val="1"/>
        </w:rPr>
        <w:t>8</w:t>
      </w:r>
      <w:r>
        <w:t xml:space="preserve">.   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t>lease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ele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an</w:t>
      </w:r>
      <w:r>
        <w:rPr>
          <w:spacing w:val="-4"/>
        </w:rPr>
        <w:t>y</w:t>
      </w:r>
      <w:r>
        <w:rPr>
          <w:spacing w:val="3"/>
        </w:rPr>
        <w:t>o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3"/>
        </w:rPr>
        <w:t>o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f</w:t>
      </w:r>
      <w:r>
        <w:rPr>
          <w:spacing w:val="1"/>
        </w:rPr>
        <w:t>o</w:t>
      </w:r>
      <w:r>
        <w:t>ll</w:t>
      </w:r>
      <w:r>
        <w:rPr>
          <w:spacing w:val="3"/>
        </w:rPr>
        <w:t>o</w:t>
      </w:r>
      <w:r>
        <w:rPr>
          <w:spacing w:val="-2"/>
        </w:rPr>
        <w:t>w</w:t>
      </w:r>
      <w:r>
        <w:t>i</w:t>
      </w:r>
      <w:r>
        <w:rPr>
          <w:spacing w:val="1"/>
        </w:rPr>
        <w:t>ng</w:t>
      </w:r>
      <w:r>
        <w:t>s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2"/>
        </w:rPr>
        <w:t>t</w:t>
      </w:r>
      <w:r>
        <w:t>a</w:t>
      </w:r>
      <w:r>
        <w:rPr>
          <w:spacing w:val="-1"/>
        </w:rPr>
        <w:t>n</w:t>
      </w:r>
      <w:r>
        <w:t>ce</w:t>
      </w:r>
    </w:p>
    <w:p w14:paraId="346D1598" w14:textId="77777777" w:rsidR="007B6633" w:rsidRDefault="007B6633">
      <w:pPr>
        <w:spacing w:before="6" w:line="0" w:lineRule="atLeast"/>
        <w:rPr>
          <w:sz w:val="1"/>
          <w:szCs w:val="1"/>
        </w:rPr>
      </w:pPr>
    </w:p>
    <w:tbl>
      <w:tblPr>
        <w:tblW w:w="0" w:type="auto"/>
        <w:tblInd w:w="10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69C8EB0D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E23B9D" w14:textId="77777777" w:rsidR="007B6633" w:rsidRDefault="00000000">
            <w:pPr>
              <w:spacing w:before="74"/>
              <w:ind w:left="66"/>
            </w:pPr>
            <w:r>
              <w:rPr>
                <w:b/>
              </w:rPr>
              <w:t>S.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5D63F" w14:textId="77777777" w:rsidR="007B6633" w:rsidRDefault="00000000">
            <w:pPr>
              <w:spacing w:before="74"/>
              <w:ind w:left="2583" w:right="2593"/>
              <w:jc w:val="center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R</w:t>
            </w:r>
            <w:r>
              <w:rPr>
                <w:b/>
                <w:spacing w:val="3"/>
                <w:w w:val="99"/>
              </w:rPr>
              <w:t>e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w w:val="99"/>
              </w:rPr>
              <w:t>it</w:t>
            </w:r>
            <w:r>
              <w:rPr>
                <w:b/>
                <w:spacing w:val="1"/>
                <w:w w:val="99"/>
              </w:rPr>
              <w:t>ta</w:t>
            </w:r>
            <w:r>
              <w:rPr>
                <w:b/>
                <w:w w:val="99"/>
              </w:rPr>
              <w:t>nces</w:t>
            </w:r>
          </w:p>
        </w:tc>
      </w:tr>
      <w:tr w:rsidR="007B6633" w14:paraId="452DA6F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EE4C74" w14:textId="77777777" w:rsidR="007B6633" w:rsidRDefault="00000000">
            <w:pPr>
              <w:spacing w:before="66"/>
              <w:ind w:left="66"/>
            </w:pPr>
            <w:r>
              <w:t>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F7EC35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12"/>
              </w:rPr>
              <w:t xml:space="preserve"> </w:t>
            </w:r>
            <w:r>
              <w:t>Fee</w:t>
            </w:r>
          </w:p>
        </w:tc>
      </w:tr>
      <w:tr w:rsidR="007B6633" w14:paraId="3414C53F" w14:textId="77777777">
        <w:trPr>
          <w:trHeight w:hRule="exact" w:val="397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A1E6E" w14:textId="77777777" w:rsidR="007B6633" w:rsidRDefault="00000000">
            <w:pPr>
              <w:spacing w:before="69"/>
              <w:ind w:left="66"/>
            </w:pPr>
            <w:r>
              <w:t>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E2241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C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0FF3BB3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DFCD1E" w14:textId="77777777" w:rsidR="007B6633" w:rsidRDefault="00000000">
            <w:pPr>
              <w:spacing w:before="66"/>
              <w:ind w:left="66"/>
            </w:pPr>
            <w:r>
              <w:t>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CCB975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t>itec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A0AD53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2BED9" w14:textId="77777777" w:rsidR="007B6633" w:rsidRDefault="00000000">
            <w:pPr>
              <w:spacing w:before="69"/>
              <w:ind w:left="66"/>
            </w:pPr>
            <w:r>
              <w:t>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403A57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1"/>
              </w:rPr>
              <w:t>d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42EC5FB6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A2DFB2" w14:textId="77777777" w:rsidR="007B6633" w:rsidRDefault="00000000">
            <w:pPr>
              <w:spacing w:before="66"/>
              <w:ind w:left="66"/>
            </w:pPr>
            <w:r>
              <w:t>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6C9066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Bro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g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00FD2E2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0ADFA" w14:textId="77777777" w:rsidR="007B6633" w:rsidRDefault="00000000">
            <w:pPr>
              <w:spacing w:before="66"/>
              <w:ind w:left="66"/>
            </w:pPr>
            <w:r>
              <w:t>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BEEFA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ess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a</w:t>
            </w:r>
            <w:r>
              <w:t>te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or</w:t>
            </w:r>
            <w:r>
              <w:t>ies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1"/>
              </w:rPr>
              <w:t>bo</w:t>
            </w:r>
            <w:r>
              <w:rPr>
                <w:spacing w:val="-1"/>
              </w:rPr>
              <w:t>v</w:t>
            </w:r>
            <w:r>
              <w:t>e</w:t>
            </w:r>
          </w:p>
        </w:tc>
      </w:tr>
      <w:tr w:rsidR="007B6633" w14:paraId="52927DD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E0EBA9" w14:textId="77777777" w:rsidR="007B6633" w:rsidRDefault="00000000">
            <w:pPr>
              <w:spacing w:before="69"/>
              <w:ind w:left="66"/>
            </w:pPr>
            <w:r>
              <w:t>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BD632C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t>i</w:t>
            </w:r>
            <w:r>
              <w:rPr>
                <w:spacing w:val="-1"/>
              </w:rPr>
              <w:t>s</w:t>
            </w:r>
            <w:r>
              <w:t>ti</w:t>
            </w:r>
            <w:r>
              <w:rPr>
                <w:spacing w:val="2"/>
              </w:rPr>
              <w:t>c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44D1CBA7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28402" w14:textId="77777777" w:rsidR="007B6633" w:rsidRDefault="00000000">
            <w:pPr>
              <w:spacing w:before="66"/>
              <w:ind w:left="66"/>
            </w:pPr>
            <w:r>
              <w:t>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F37EF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t>el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02F31EB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7E9ADD" w14:textId="77777777" w:rsidR="007B6633" w:rsidRDefault="00000000">
            <w:pPr>
              <w:spacing w:before="69"/>
              <w:ind w:left="66"/>
            </w:pPr>
            <w:r>
              <w:t>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7D7EA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1"/>
              </w:rPr>
              <w:t>r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Hi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S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)</w:t>
            </w:r>
          </w:p>
        </w:tc>
      </w:tr>
      <w:tr w:rsidR="007B6633" w14:paraId="7497650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EE7CA5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308CD4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t>lea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rd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1"/>
              </w:rPr>
              <w:t>g</w:t>
            </w:r>
            <w:r>
              <w:t>es</w:t>
            </w:r>
          </w:p>
        </w:tc>
      </w:tr>
    </w:tbl>
    <w:p w14:paraId="6F0C7ADD" w14:textId="77777777" w:rsidR="007B6633" w:rsidRDefault="007B6633">
      <w:pPr>
        <w:sectPr w:rsidR="007B6633">
          <w:pgSz w:w="11920" w:h="16860"/>
          <w:pgMar w:top="1140" w:right="1000" w:bottom="280" w:left="1000" w:header="720" w:footer="720" w:gutter="0"/>
          <w:cols w:space="720"/>
        </w:sectPr>
      </w:pPr>
    </w:p>
    <w:p w14:paraId="4CD253B7" w14:textId="77777777" w:rsidR="007B6633" w:rsidRDefault="007B6633">
      <w:pPr>
        <w:spacing w:before="7" w:line="80" w:lineRule="exact"/>
        <w:rPr>
          <w:sz w:val="9"/>
          <w:szCs w:val="9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4D00321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E26ED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C231DF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</w:p>
        </w:tc>
      </w:tr>
      <w:tr w:rsidR="007B6633" w14:paraId="4C4305F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8DB25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FF3FE5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ic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42D8EBD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7A88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19CCF6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lt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rv</w:t>
            </w:r>
            <w:r>
              <w:t>ices</w:t>
            </w:r>
          </w:p>
        </w:tc>
      </w:tr>
      <w:tr w:rsidR="007B6633" w14:paraId="572CD65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DD1F61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099884" w14:textId="77777777" w:rsidR="007B6633" w:rsidRDefault="00000000">
            <w:pPr>
              <w:spacing w:before="66"/>
              <w:ind w:left="66"/>
            </w:pPr>
            <w:r>
              <w:t>Desi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02CEAB5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27D85D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4654B" w14:textId="77777777" w:rsidR="007B6633" w:rsidRDefault="00000000">
            <w:pPr>
              <w:spacing w:before="69"/>
              <w:ind w:left="66"/>
            </w:pPr>
            <w:r>
              <w:t>Di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t</w:t>
            </w:r>
            <w:r>
              <w:rPr>
                <w:spacing w:val="1"/>
              </w:rPr>
              <w:t>or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Fees</w:t>
            </w:r>
          </w:p>
        </w:tc>
      </w:tr>
      <w:tr w:rsidR="007B6633" w14:paraId="70321D2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EF75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30E24" w14:textId="77777777" w:rsidR="007B6633" w:rsidRDefault="00000000">
            <w:pPr>
              <w:spacing w:before="66"/>
              <w:ind w:left="66"/>
            </w:pPr>
            <w:r>
              <w:t>Di</w:t>
            </w:r>
            <w:r>
              <w:rPr>
                <w:spacing w:val="-1"/>
              </w:rPr>
              <w:t>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d</w:t>
            </w:r>
          </w:p>
        </w:tc>
      </w:tr>
      <w:tr w:rsidR="007B6633" w14:paraId="4723116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95ED4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BC0546" w14:textId="77777777" w:rsidR="007B6633" w:rsidRDefault="00000000">
            <w:pPr>
              <w:spacing w:before="69"/>
              <w:ind w:left="66"/>
            </w:pPr>
            <w:r>
              <w:t>D</w:t>
            </w:r>
            <w:r>
              <w:rPr>
                <w:spacing w:val="1"/>
              </w:rPr>
              <w:t>r</w:t>
            </w:r>
            <w:r>
              <w:t>ill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7B6633" w14:paraId="30465F1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5FF82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C0F366" w14:textId="77777777" w:rsidR="007B6633" w:rsidRDefault="00000000">
            <w:pPr>
              <w:spacing w:before="66"/>
              <w:ind w:left="66"/>
            </w:pPr>
            <w:r>
              <w:t>E</w:t>
            </w:r>
            <w:r>
              <w:rPr>
                <w:spacing w:val="-1"/>
              </w:rPr>
              <w:t>ng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er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731A17D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BB5A7D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8B326C" w14:textId="77777777" w:rsidR="007B6633" w:rsidRDefault="00000000">
            <w:pPr>
              <w:spacing w:before="69"/>
              <w:ind w:left="66"/>
            </w:pPr>
            <w:r>
              <w:t>E</w:t>
            </w:r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3"/>
              </w:rPr>
              <w:t>p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t>R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n</w:t>
            </w:r>
            <w:r>
              <w:t>tal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5D0D393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12C085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0878F" w14:textId="77777777" w:rsidR="007B6633" w:rsidRDefault="00000000">
            <w:pPr>
              <w:spacing w:before="66"/>
              <w:ind w:left="66"/>
            </w:pPr>
            <w:r>
              <w:t>Fa</w:t>
            </w:r>
            <w:r>
              <w:rPr>
                <w:spacing w:val="1"/>
              </w:rPr>
              <w:t>br</w:t>
            </w:r>
            <w:r>
              <w:t>icati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FF4D467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59AD27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21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54A2C3" w14:textId="77777777" w:rsidR="007B6633" w:rsidRDefault="00000000">
            <w:pPr>
              <w:spacing w:before="67"/>
              <w:ind w:left="66"/>
            </w:pPr>
            <w:r>
              <w:t>Fees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hn</w:t>
            </w:r>
            <w:r>
              <w:t>ical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ices/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F</w:t>
            </w:r>
            <w:r>
              <w:t>e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4"/>
              </w:rPr>
              <w:t xml:space="preserve"> </w:t>
            </w:r>
            <w:proofErr w:type="gramStart"/>
            <w:r>
              <w:t>F</w:t>
            </w:r>
            <w:r>
              <w:rPr>
                <w:spacing w:val="1"/>
              </w:rPr>
              <w:t>o</w:t>
            </w:r>
            <w:r>
              <w:t>r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cl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DB2494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854AC9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92D2EA" w14:textId="77777777" w:rsidR="007B6633" w:rsidRDefault="00000000">
            <w:pPr>
              <w:spacing w:before="69"/>
              <w:ind w:left="66"/>
            </w:pPr>
            <w:r>
              <w:t>Fr</w:t>
            </w:r>
            <w:r>
              <w:rPr>
                <w:spacing w:val="1"/>
              </w:rPr>
              <w:t>e</w:t>
            </w:r>
            <w:r>
              <w:t>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h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632E533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B2F73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C22C67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ab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rop</w:t>
            </w:r>
            <w:r>
              <w:t>e</w:t>
            </w:r>
            <w:r>
              <w:rPr>
                <w:spacing w:val="1"/>
              </w:rPr>
              <w:t>r</w:t>
            </w:r>
            <w:r>
              <w:t>ty</w:t>
            </w:r>
          </w:p>
        </w:tc>
      </w:tr>
      <w:tr w:rsidR="007B6633" w14:paraId="6D4ED57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3A6EAC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B4773A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la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W</w:t>
            </w:r>
            <w:r>
              <w:t>ate</w:t>
            </w:r>
            <w:r>
              <w:rPr>
                <w:spacing w:val="4"/>
              </w:rPr>
              <w:t>r</w:t>
            </w:r>
            <w:r>
              <w:rPr>
                <w:spacing w:val="-5"/>
              </w:rPr>
              <w:t>w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</w:t>
            </w:r>
            <w:r>
              <w:t>s</w:t>
            </w:r>
            <w:r>
              <w:rPr>
                <w:spacing w:val="-9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por</w:t>
            </w:r>
            <w:r>
              <w:t>t</w:t>
            </w:r>
          </w:p>
        </w:tc>
      </w:tr>
      <w:tr w:rsidR="007B6633" w14:paraId="7AD527A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61496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4A777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ns</w:t>
            </w:r>
            <w:r>
              <w:t>talla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3180BFA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5E35C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433CC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on</w:t>
            </w:r>
            <w:r>
              <w:t>s</w:t>
            </w:r>
          </w:p>
        </w:tc>
      </w:tr>
      <w:tr w:rsidR="007B6633" w14:paraId="4F888A8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44ECB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3AF9A8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te</w:t>
            </w:r>
            <w:r>
              <w:rPr>
                <w:spacing w:val="1"/>
              </w:rPr>
              <w:t>r</w:t>
            </w:r>
            <w:r>
              <w:t>est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7B6633" w14:paraId="061EB09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38526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BE646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t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</w:p>
        </w:tc>
      </w:tr>
      <w:tr w:rsidR="007B6633" w14:paraId="67F0B23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695D48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2C777B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L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7B6633" w14:paraId="57567F5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F14CE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2130B6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L</w:t>
            </w:r>
            <w:r>
              <w:t>ic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7216E65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F586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CEA182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L</w:t>
            </w:r>
            <w:r>
              <w:rPr>
                <w:spacing w:val="1"/>
              </w:rPr>
              <w:t>on</w:t>
            </w:r>
            <w:r>
              <w:t>g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Ga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s</w:t>
            </w:r>
          </w:p>
        </w:tc>
      </w:tr>
      <w:tr w:rsidR="007B6633" w14:paraId="528B64D4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90A4C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0F21AB" w14:textId="77777777" w:rsidR="007B6633" w:rsidRDefault="00000000">
            <w:pPr>
              <w:spacing w:before="66"/>
              <w:ind w:left="66"/>
            </w:pP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5E74ED5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7EC5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22787B" w14:textId="77777777" w:rsidR="007B6633" w:rsidRDefault="00000000">
            <w:pPr>
              <w:spacing w:before="69"/>
              <w:ind w:left="66"/>
            </w:pPr>
            <w:r>
              <w:t>M</w:t>
            </w:r>
            <w:r>
              <w:rPr>
                <w:spacing w:val="2"/>
              </w:rPr>
              <w:t>o</w:t>
            </w:r>
            <w:r>
              <w:rPr>
                <w:spacing w:val="1"/>
              </w:rPr>
              <w:t>b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tati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64D6B4A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C1D06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43F22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Bu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7B6633" w14:paraId="10F0B58F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DE029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698CD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a</w:t>
            </w:r>
            <w:r>
              <w:t>c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R</w:t>
            </w:r>
            <w:r>
              <w:t>esea</w:t>
            </w:r>
            <w:r>
              <w:rPr>
                <w:spacing w:val="1"/>
              </w:rPr>
              <w:t>r</w:t>
            </w:r>
            <w:r>
              <w:t>ch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</w:p>
        </w:tc>
      </w:tr>
      <w:tr w:rsidR="007B6633" w14:paraId="374CE6F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1F48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BFE1FA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por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ts</w:t>
            </w:r>
          </w:p>
        </w:tc>
      </w:tr>
      <w:tr w:rsidR="007B6633" w14:paraId="25D3DF46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46A0CD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939BFB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s</w:t>
            </w:r>
            <w:r>
              <w:rPr>
                <w:spacing w:val="-7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ppr</w:t>
            </w:r>
            <w:r>
              <w:t>e</w:t>
            </w:r>
            <w:r>
              <w:rPr>
                <w:spacing w:val="-1"/>
              </w:rPr>
              <w:t>n</w:t>
            </w:r>
            <w:r>
              <w:t>tice</w:t>
            </w:r>
          </w:p>
        </w:tc>
      </w:tr>
      <w:tr w:rsidR="007B6633" w14:paraId="5C6C5E0C" w14:textId="77777777">
        <w:trPr>
          <w:trHeight w:hRule="exact" w:val="397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295A4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78DABC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1"/>
              </w:rPr>
              <w:t>ns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elat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t>ast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t)</w:t>
            </w:r>
          </w:p>
        </w:tc>
      </w:tr>
      <w:tr w:rsidR="007B6633" w14:paraId="1DD532E3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0E6F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88C407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7533C1D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0DE8FD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AFE012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al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3F836E1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F605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40D04A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-1"/>
              </w:rPr>
              <w:t>h</w:t>
            </w:r>
            <w:r>
              <w:t>ase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7B6633" w14:paraId="5F9044B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24B15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A7345B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&amp;</w:t>
            </w:r>
            <w:r>
              <w:t>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4D2F03D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A959D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E8E892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"/>
              </w:rPr>
              <w:t>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trati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28AB24A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3A1BB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504D1D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2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b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72B3E23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91F30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1E4117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p</w:t>
            </w:r>
            <w:r>
              <w:t>at</w:t>
            </w:r>
            <w:r>
              <w:rPr>
                <w:spacing w:val="1"/>
              </w:rPr>
              <w:t>r</w:t>
            </w:r>
            <w:r>
              <w:t>iati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</w:t>
            </w:r>
            <w:r>
              <w:t>l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un</w:t>
            </w:r>
            <w:r>
              <w:rPr>
                <w:spacing w:val="1"/>
              </w:rPr>
              <w:t>d</w:t>
            </w:r>
            <w:r>
              <w:t>s</w:t>
            </w:r>
          </w:p>
        </w:tc>
      </w:tr>
      <w:tr w:rsidR="007B6633" w14:paraId="7B5F96A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FAA0D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FA1761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eta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</w:tbl>
    <w:p w14:paraId="1D23DAF7" w14:textId="77777777" w:rsidR="007B6633" w:rsidRDefault="007B6633">
      <w:pPr>
        <w:sectPr w:rsidR="007B6633">
          <w:pgSz w:w="11920" w:h="16860"/>
          <w:pgMar w:top="1120" w:right="1680" w:bottom="280" w:left="1680" w:header="720" w:footer="720" w:gutter="0"/>
          <w:cols w:space="720"/>
        </w:sectPr>
      </w:pPr>
    </w:p>
    <w:p w14:paraId="0393FC18" w14:textId="77777777" w:rsidR="007B6633" w:rsidRDefault="007B6633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10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681024B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AC75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FE04EF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ete</w:t>
            </w:r>
            <w:r>
              <w:rPr>
                <w:spacing w:val="2"/>
              </w:rPr>
              <w:t>n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FB6055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5E06F4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48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3DA37F" w14:textId="77777777" w:rsidR="007B6633" w:rsidRDefault="00000000">
            <w:pPr>
              <w:spacing w:before="67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y</w:t>
            </w:r>
            <w:r>
              <w:t>al</w:t>
            </w:r>
            <w:r>
              <w:rPr>
                <w:spacing w:val="2"/>
              </w:rPr>
              <w:t>t</w:t>
            </w:r>
            <w:r>
              <w:t>y</w:t>
            </w:r>
          </w:p>
        </w:tc>
      </w:tr>
      <w:tr w:rsidR="007B6633" w14:paraId="4632F35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7E260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45BCE" w14:textId="77777777" w:rsidR="007B6633" w:rsidRDefault="00000000">
            <w:pPr>
              <w:spacing w:before="69"/>
              <w:ind w:left="66"/>
            </w:pPr>
            <w:r>
              <w:t>Sales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ar</w:t>
            </w:r>
            <w:r>
              <w:rPr>
                <w:spacing w:val="-1"/>
              </w:rPr>
              <w:t>k</w:t>
            </w:r>
            <w:r>
              <w:rPr>
                <w:spacing w:val="3"/>
              </w:rPr>
              <w:t>e</w:t>
            </w:r>
            <w:r>
              <w:t>ti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7018C3F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EDE46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91F2B4" w14:textId="77777777" w:rsidR="007B6633" w:rsidRDefault="00000000">
            <w:pPr>
              <w:spacing w:before="66"/>
              <w:ind w:left="66"/>
            </w:pPr>
            <w:r>
              <w:t>Sei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m</w:t>
            </w:r>
            <w:r>
              <w:t>ic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7B6633" w14:paraId="2D3D81C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3068C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EC94E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h</w:t>
            </w:r>
            <w:r>
              <w:rPr>
                <w:spacing w:val="1"/>
              </w:rPr>
              <w:t>or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1"/>
              </w:rPr>
              <w:t>n</w:t>
            </w:r>
            <w:r>
              <w:t>s</w:t>
            </w:r>
          </w:p>
        </w:tc>
      </w:tr>
      <w:tr w:rsidR="007B6633" w14:paraId="080C6476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805A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ECF1FD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ice</w:t>
            </w:r>
            <w:r>
              <w:rPr>
                <w:spacing w:val="2"/>
              </w:rPr>
              <w:t>n</w:t>
            </w:r>
            <w:r>
              <w:rPr>
                <w:spacing w:val="-1"/>
              </w:rPr>
              <w:t>s</w:t>
            </w:r>
            <w:r>
              <w:t>es</w:t>
            </w:r>
          </w:p>
        </w:tc>
      </w:tr>
      <w:tr w:rsidR="007B6633" w14:paraId="0F2734AE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76A56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B47CDF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CB453B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1CBD7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9E7326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7B6633" w14:paraId="0E6F23AA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FB93CE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20BE5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6370AC8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B7F192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BB4C73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F18D5F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9754DD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57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9F875C" w14:textId="77777777" w:rsidR="007B6633" w:rsidRDefault="00000000">
            <w:pPr>
              <w:spacing w:before="67"/>
              <w:ind w:left="66"/>
            </w:pPr>
            <w:r>
              <w:rPr>
                <w:spacing w:val="3"/>
              </w:rPr>
              <w:t>T</w:t>
            </w:r>
            <w:r>
              <w:t>ele</w:t>
            </w:r>
            <w:r>
              <w:rPr>
                <w:spacing w:val="1"/>
              </w:rPr>
              <w:t>c</w:t>
            </w:r>
            <w:r>
              <w:t>ast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614A704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D58D8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A3F067" w14:textId="77777777" w:rsidR="007B6633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5"/>
              </w:rPr>
              <w:t xml:space="preserve"> </w:t>
            </w:r>
            <w:r>
              <w:t>Fees</w:t>
            </w:r>
          </w:p>
        </w:tc>
      </w:tr>
      <w:tr w:rsidR="007B6633" w14:paraId="68FD91A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C1BA2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FD8D1" w14:textId="77777777" w:rsidR="007B6633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t>est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77ABD5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C8C72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8DBC39" w14:textId="77777777" w:rsidR="007B6633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ai</w:t>
            </w:r>
            <w:r>
              <w:rPr>
                <w:spacing w:val="-1"/>
              </w:rPr>
              <w:t>n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</w:p>
        </w:tc>
      </w:tr>
      <w:tr w:rsidR="007B6633" w14:paraId="6CDDA10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BF466A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FD4219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1"/>
              </w:rPr>
              <w:t>rr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421AA1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76A12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11C790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t>H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1"/>
              </w:rPr>
              <w:t>c</w:t>
            </w:r>
            <w:r>
              <w:t>es.</w:t>
            </w:r>
          </w:p>
        </w:tc>
      </w:tr>
      <w:tr w:rsidR="007B6633" w14:paraId="6BB6589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718D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D09378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</w:t>
            </w:r>
            <w:r>
              <w:t>tte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or</w:t>
            </w:r>
            <w:r>
              <w:t>d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t>z</w:t>
            </w:r>
            <w:r>
              <w:rPr>
                <w:spacing w:val="1"/>
              </w:rPr>
              <w:t>z</w:t>
            </w:r>
            <w:r>
              <w:t>les,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t>d</w:t>
            </w:r>
            <w:r>
              <w:rPr>
                <w:spacing w:val="-3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t>t.</w:t>
            </w:r>
          </w:p>
        </w:tc>
      </w:tr>
      <w:tr w:rsidR="007B6633" w14:paraId="2B8BADC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720F5E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C47A11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ei</w:t>
            </w:r>
            <w:r>
              <w:rPr>
                <w:spacing w:val="1"/>
              </w:rPr>
              <w:t>p</w:t>
            </w:r>
            <w:r>
              <w:rPr>
                <w:spacing w:val="2"/>
              </w:rPr>
              <w:t>t</w:t>
            </w:r>
            <w:r>
              <w:t>s</w:t>
            </w:r>
          </w:p>
        </w:tc>
      </w:tr>
      <w:tr w:rsidR="007B6633" w14:paraId="6F2007E6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9574D8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B050FF" w14:textId="77777777" w:rsidR="007B6633" w:rsidRDefault="00000000">
            <w:pPr>
              <w:spacing w:before="69"/>
              <w:ind w:left="66"/>
            </w:pP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O</w:t>
            </w:r>
            <w: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N</w:t>
            </w:r>
            <w:r>
              <w:rPr>
                <w:spacing w:val="1"/>
              </w:rPr>
              <w:t>o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t xml:space="preserve">in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e)</w:t>
            </w:r>
          </w:p>
        </w:tc>
      </w:tr>
    </w:tbl>
    <w:p w14:paraId="3ADBE469" w14:textId="77777777" w:rsidR="007B6633" w:rsidRDefault="00000000">
      <w:pPr>
        <w:spacing w:line="200" w:lineRule="exact"/>
        <w:ind w:left="580"/>
      </w:pPr>
      <w:r>
        <w:rPr>
          <w:spacing w:val="1"/>
        </w:rPr>
        <w:t>9</w:t>
      </w:r>
      <w:r>
        <w:t xml:space="preserve">.   </w:t>
      </w:r>
      <w:r>
        <w:rPr>
          <w:spacing w:val="7"/>
        </w:rPr>
        <w:t xml:space="preserve"> </w:t>
      </w:r>
      <w:r>
        <w:t>S</w:t>
      </w:r>
      <w:r>
        <w:rPr>
          <w:spacing w:val="3"/>
        </w:rPr>
        <w:t>o</w:t>
      </w:r>
      <w:r>
        <w:rPr>
          <w:spacing w:val="-4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</w:t>
      </w:r>
      <w:r>
        <w:rPr>
          <w:spacing w:val="7"/>
        </w:rPr>
        <w:t>e</w:t>
      </w:r>
      <w:r>
        <w:rPr>
          <w:spacing w:val="1"/>
        </w:rPr>
        <w:t>-</w:t>
      </w:r>
      <w:r>
        <w:rPr>
          <w:spacing w:val="-2"/>
        </w:rPr>
        <w:t>f</w:t>
      </w:r>
      <w:r>
        <w:t>illed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ss</w:t>
      </w:r>
      <w:r>
        <w:t>i</w:t>
      </w:r>
      <w:r>
        <w:rPr>
          <w:spacing w:val="1"/>
        </w:rPr>
        <w:t>b</w:t>
      </w:r>
      <w:r>
        <w:t>le.</w:t>
      </w:r>
    </w:p>
    <w:p w14:paraId="20D672AD" w14:textId="77777777" w:rsidR="007B6633" w:rsidRDefault="00000000">
      <w:pPr>
        <w:spacing w:before="19"/>
        <w:ind w:left="580"/>
      </w:pPr>
      <w:r>
        <w:rPr>
          <w:spacing w:val="1"/>
        </w:rPr>
        <w:t>10</w:t>
      </w:r>
      <w:proofErr w:type="gramStart"/>
      <w:r>
        <w:t xml:space="preserve">. 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proofErr w:type="gramEnd"/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illed</w:t>
      </w:r>
      <w:r>
        <w:rPr>
          <w:spacing w:val="-3"/>
        </w:rPr>
        <w:t xml:space="preserve"> </w:t>
      </w:r>
      <w:r>
        <w:t>in ₹</w:t>
      </w:r>
      <w:r>
        <w:rPr>
          <w:spacing w:val="1"/>
        </w:rPr>
        <w:t xml:space="preserve"> u</w:t>
      </w:r>
      <w:r>
        <w:rPr>
          <w:spacing w:val="-1"/>
        </w:rPr>
        <w:t>n</w:t>
      </w:r>
      <w: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rPr>
          <w:spacing w:val="2"/>
        </w:rPr>
        <w:t>i</w:t>
      </w:r>
      <w:r>
        <w:rPr>
          <w:spacing w:val="-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t>.</w:t>
      </w:r>
    </w:p>
    <w:p w14:paraId="5DFA2B37" w14:textId="77777777" w:rsidR="007B6633" w:rsidRDefault="007B6633">
      <w:pPr>
        <w:spacing w:before="2" w:line="100" w:lineRule="exact"/>
        <w:rPr>
          <w:sz w:val="10"/>
          <w:szCs w:val="10"/>
        </w:rPr>
      </w:pPr>
    </w:p>
    <w:p w14:paraId="6158CB0C" w14:textId="77777777" w:rsidR="007B6633" w:rsidRDefault="007B6633">
      <w:pPr>
        <w:spacing w:line="200" w:lineRule="exact"/>
      </w:pPr>
    </w:p>
    <w:p w14:paraId="2672850B" w14:textId="77777777" w:rsidR="007B6633" w:rsidRDefault="007B6633">
      <w:pPr>
        <w:spacing w:line="200" w:lineRule="exact"/>
      </w:pPr>
    </w:p>
    <w:p w14:paraId="1266D03D" w14:textId="77777777" w:rsidR="007B6633" w:rsidRDefault="00000000">
      <w:pPr>
        <w:ind w:left="4635" w:right="4640"/>
        <w:jc w:val="center"/>
      </w:pPr>
      <w:r>
        <w:rPr>
          <w:b/>
        </w:rPr>
        <w:t>P</w:t>
      </w:r>
      <w:r>
        <w:rPr>
          <w:b/>
          <w:spacing w:val="1"/>
        </w:rPr>
        <w:t>a</w:t>
      </w:r>
      <w:r>
        <w:rPr>
          <w:b/>
        </w:rPr>
        <w:t>rt</w:t>
      </w:r>
      <w:r>
        <w:rPr>
          <w:b/>
          <w:spacing w:val="-3"/>
        </w:rPr>
        <w:t xml:space="preserve"> </w:t>
      </w:r>
      <w:r>
        <w:rPr>
          <w:b/>
          <w:w w:val="99"/>
        </w:rPr>
        <w:t>B</w:t>
      </w:r>
    </w:p>
    <w:p w14:paraId="0D4F7474" w14:textId="77777777" w:rsidR="007B6633" w:rsidRDefault="00000000">
      <w:pPr>
        <w:spacing w:before="10"/>
        <w:ind w:left="241" w:right="235" w:hanging="10"/>
        <w:jc w:val="center"/>
      </w:pPr>
      <w:r>
        <w:rPr>
          <w:b/>
          <w:spacing w:val="1"/>
        </w:rPr>
        <w:t>(</w:t>
      </w:r>
      <w:r>
        <w:rPr>
          <w:b/>
          <w:spacing w:val="-20"/>
        </w:rPr>
        <w:t>T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  <w:spacing w:val="1"/>
        </w:rPr>
        <w:t>f</w:t>
      </w:r>
      <w:r>
        <w:rPr>
          <w:b/>
        </w:rPr>
        <w:t>illed</w:t>
      </w:r>
      <w:r>
        <w:rPr>
          <w:b/>
          <w:spacing w:val="-4"/>
        </w:rPr>
        <w:t xml:space="preserve"> </w:t>
      </w:r>
      <w:r>
        <w:rPr>
          <w:b/>
        </w:rPr>
        <w:t>up</w:t>
      </w:r>
      <w:r>
        <w:rPr>
          <w:b/>
          <w:spacing w:val="-2"/>
        </w:rPr>
        <w:t xml:space="preserve"> </w:t>
      </w:r>
      <w:r>
        <w:rPr>
          <w:b/>
        </w:rPr>
        <w:t xml:space="preserve">if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</w:t>
      </w:r>
      <w:r>
        <w:rPr>
          <w:b/>
          <w:spacing w:val="3"/>
        </w:rPr>
        <w:t>e</w:t>
      </w:r>
      <w:r>
        <w:rPr>
          <w:b/>
          <w:spacing w:val="-3"/>
        </w:rPr>
        <w:t>m</w:t>
      </w:r>
      <w:r>
        <w:rPr>
          <w:b/>
        </w:rPr>
        <w:t>it</w:t>
      </w:r>
      <w:r>
        <w:rPr>
          <w:b/>
          <w:spacing w:val="1"/>
        </w:rPr>
        <w:t>ta</w:t>
      </w:r>
      <w:r>
        <w:rPr>
          <w:b/>
        </w:rPr>
        <w:t>nce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2"/>
        </w:rPr>
        <w:t xml:space="preserve"> </w:t>
      </w:r>
      <w:r>
        <w:rPr>
          <w:b/>
          <w:spacing w:val="1"/>
        </w:rPr>
        <w:t>ta</w:t>
      </w:r>
      <w:r>
        <w:rPr>
          <w:b/>
          <w:spacing w:val="-1"/>
        </w:rPr>
        <w:t>x</w:t>
      </w:r>
      <w:r>
        <w:rPr>
          <w:b/>
          <w:spacing w:val="1"/>
        </w:rPr>
        <w:t>a</w:t>
      </w:r>
      <w:r>
        <w:rPr>
          <w:b/>
        </w:rPr>
        <w:t>ble</w:t>
      </w:r>
      <w:r>
        <w:rPr>
          <w:b/>
          <w:spacing w:val="-6"/>
        </w:rPr>
        <w:t xml:space="preserve"> </w:t>
      </w:r>
      <w:r>
        <w:rPr>
          <w:b/>
        </w:rPr>
        <w:t>u</w:t>
      </w:r>
      <w:r>
        <w:rPr>
          <w:b/>
          <w:spacing w:val="2"/>
        </w:rPr>
        <w:t>n</w:t>
      </w:r>
      <w:r>
        <w:rPr>
          <w:b/>
        </w:rPr>
        <w:t>der</w:t>
      </w:r>
      <w:r>
        <w:rPr>
          <w:b/>
          <w:spacing w:val="-7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15"/>
        </w:rPr>
        <w:t xml:space="preserve"> </w:t>
      </w:r>
      <w:r>
        <w:rPr>
          <w:b/>
        </w:rPr>
        <w:t>Act</w:t>
      </w:r>
      <w:r>
        <w:rPr>
          <w:b/>
          <w:spacing w:val="-2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nd</w:t>
      </w:r>
      <w:r>
        <w:rPr>
          <w:b/>
          <w:spacing w:val="-4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</w:t>
      </w:r>
      <w:r>
        <w:rPr>
          <w:b/>
          <w:spacing w:val="3"/>
        </w:rPr>
        <w:t>e</w:t>
      </w:r>
      <w:r>
        <w:rPr>
          <w:b/>
          <w:spacing w:val="-5"/>
        </w:rPr>
        <w:t>m</w:t>
      </w:r>
      <w:r>
        <w:rPr>
          <w:b/>
        </w:rPr>
        <w:t>it</w:t>
      </w:r>
      <w:r>
        <w:rPr>
          <w:b/>
          <w:spacing w:val="1"/>
        </w:rPr>
        <w:t>ta</w:t>
      </w:r>
      <w:r>
        <w:rPr>
          <w:b/>
        </w:rPr>
        <w:t>nce</w:t>
      </w:r>
      <w:r>
        <w:rPr>
          <w:b/>
          <w:spacing w:val="-8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-4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1"/>
        </w:rPr>
        <w:t>a</w:t>
      </w:r>
      <w:r>
        <w:rPr>
          <w:b/>
          <w:spacing w:val="-1"/>
        </w:rPr>
        <w:t>g</w:t>
      </w:r>
      <w:r>
        <w:rPr>
          <w:b/>
          <w:spacing w:val="1"/>
        </w:rPr>
        <w:t>g</w:t>
      </w:r>
      <w:r>
        <w:rPr>
          <w:b/>
          <w:spacing w:val="-2"/>
        </w:rPr>
        <w:t>r</w:t>
      </w:r>
      <w:r>
        <w:rPr>
          <w:b/>
        </w:rPr>
        <w:t>e</w:t>
      </w:r>
      <w:r>
        <w:rPr>
          <w:b/>
          <w:spacing w:val="-1"/>
        </w:rPr>
        <w:t>g</w:t>
      </w:r>
      <w:r>
        <w:rPr>
          <w:b/>
          <w:spacing w:val="1"/>
        </w:rPr>
        <w:t>at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o</w:t>
      </w:r>
      <w:r>
        <w:rPr>
          <w:b/>
        </w:rPr>
        <w:t>f</w:t>
      </w:r>
      <w:r>
        <w:rPr>
          <w:b/>
          <w:spacing w:val="-1"/>
        </w:rPr>
        <w:t xml:space="preserve"> s</w:t>
      </w:r>
      <w:r>
        <w:rPr>
          <w:b/>
        </w:rPr>
        <w:t>uch</w:t>
      </w:r>
      <w:r>
        <w:rPr>
          <w:b/>
          <w:spacing w:val="-4"/>
        </w:rPr>
        <w:t xml:space="preserve"> </w:t>
      </w:r>
      <w:r>
        <w:rPr>
          <w:b/>
          <w:spacing w:val="-2"/>
          <w:w w:val="99"/>
        </w:rPr>
        <w:t>r</w:t>
      </w:r>
      <w:r>
        <w:rPr>
          <w:b/>
          <w:spacing w:val="3"/>
          <w:w w:val="99"/>
        </w:rPr>
        <w:t>e</w:t>
      </w:r>
      <w:r>
        <w:rPr>
          <w:b/>
          <w:spacing w:val="-5"/>
          <w:w w:val="99"/>
        </w:rPr>
        <w:t>m</w:t>
      </w:r>
      <w:r>
        <w:rPr>
          <w:b/>
          <w:spacing w:val="7"/>
          <w:w w:val="99"/>
        </w:rPr>
        <w:t>i</w:t>
      </w:r>
      <w:r>
        <w:rPr>
          <w:b/>
          <w:spacing w:val="1"/>
          <w:w w:val="99"/>
        </w:rPr>
        <w:t xml:space="preserve">t- </w:t>
      </w:r>
      <w:proofErr w:type="spellStart"/>
      <w:r>
        <w:rPr>
          <w:b/>
          <w:spacing w:val="1"/>
        </w:rPr>
        <w:t>ta</w:t>
      </w:r>
      <w:r>
        <w:rPr>
          <w:b/>
        </w:rPr>
        <w:t>nces</w:t>
      </w:r>
      <w:proofErr w:type="spellEnd"/>
      <w:proofErr w:type="gramStart"/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s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a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m</w:t>
      </w:r>
      <w:r>
        <w:rPr>
          <w:b/>
          <w:spacing w:val="1"/>
        </w:rPr>
        <w:t>a</w:t>
      </w:r>
      <w:r>
        <w:rPr>
          <w:b/>
        </w:rPr>
        <w:t>y</w:t>
      </w:r>
      <w:r>
        <w:rPr>
          <w:b/>
          <w:spacing w:val="-3"/>
        </w:rPr>
        <w:t xml:space="preserve"> </w:t>
      </w:r>
      <w:r>
        <w:rPr>
          <w:b/>
        </w:rPr>
        <w:t>be,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>x</w:t>
      </w:r>
      <w:r>
        <w:rPr>
          <w:b/>
        </w:rPr>
        <w:t>c</w:t>
      </w:r>
      <w:r>
        <w:rPr>
          <w:b/>
          <w:spacing w:val="1"/>
        </w:rPr>
        <w:t>e</w:t>
      </w:r>
      <w:r>
        <w:rPr>
          <w:b/>
        </w:rPr>
        <w:t>eds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 xml:space="preserve">₹ </w:t>
      </w:r>
      <w:r>
        <w:rPr>
          <w:b/>
          <w:spacing w:val="1"/>
        </w:rPr>
        <w:t>5</w:t>
      </w:r>
      <w:r>
        <w:rPr>
          <w:b/>
        </w:rPr>
        <w:t>,</w:t>
      </w:r>
      <w:r>
        <w:rPr>
          <w:b/>
          <w:spacing w:val="1"/>
        </w:rPr>
        <w:t>00</w:t>
      </w:r>
      <w:r>
        <w:rPr>
          <w:b/>
        </w:rPr>
        <w:t>,</w:t>
      </w:r>
      <w:r>
        <w:rPr>
          <w:b/>
          <w:spacing w:val="1"/>
        </w:rPr>
        <w:t>0</w:t>
      </w:r>
      <w:r>
        <w:rPr>
          <w:b/>
          <w:spacing w:val="-1"/>
        </w:rPr>
        <w:t>0</w:t>
      </w:r>
      <w:r>
        <w:rPr>
          <w:b/>
        </w:rPr>
        <w:t>0</w:t>
      </w:r>
      <w:r>
        <w:rPr>
          <w:b/>
          <w:spacing w:val="-4"/>
        </w:rPr>
        <w:t xml:space="preserve"> </w:t>
      </w:r>
      <w:r>
        <w:rPr>
          <w:b/>
        </w:rPr>
        <w:t>d</w:t>
      </w:r>
      <w:r>
        <w:rPr>
          <w:b/>
          <w:spacing w:val="-1"/>
        </w:rPr>
        <w:t>u</w:t>
      </w:r>
      <w:r>
        <w:rPr>
          <w:b/>
        </w:rPr>
        <w:t>ring</w:t>
      </w:r>
      <w:r>
        <w:rPr>
          <w:b/>
          <w:spacing w:val="-5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1"/>
        </w:rPr>
        <w:t>ta</w:t>
      </w:r>
      <w:r>
        <w:rPr>
          <w:b/>
        </w:rPr>
        <w:t>x</w:t>
      </w:r>
      <w:r>
        <w:rPr>
          <w:b/>
          <w:spacing w:val="-4"/>
        </w:rPr>
        <w:t xml:space="preserve"> </w:t>
      </w:r>
      <w:r>
        <w:rPr>
          <w:b/>
          <w:spacing w:val="1"/>
        </w:rPr>
        <w:t>y</w:t>
      </w:r>
      <w:r>
        <w:rPr>
          <w:b/>
        </w:rPr>
        <w:t>e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8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nd</w:t>
      </w:r>
      <w:r>
        <w:rPr>
          <w:b/>
          <w:spacing w:val="-4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e</w:t>
      </w:r>
      <w:r>
        <w:rPr>
          <w:b/>
        </w:rPr>
        <w:t>r</w:t>
      </w:r>
      <w:r>
        <w:rPr>
          <w:b/>
          <w:spacing w:val="1"/>
        </w:rPr>
        <w:t>t</w:t>
      </w:r>
      <w:r>
        <w:rPr>
          <w:b/>
        </w:rPr>
        <w:t>ific</w:t>
      </w:r>
      <w:r>
        <w:rPr>
          <w:b/>
          <w:spacing w:val="1"/>
        </w:rPr>
        <w:t>at</w:t>
      </w:r>
      <w:r>
        <w:rPr>
          <w:b/>
        </w:rPr>
        <w:t>e</w:t>
      </w:r>
      <w:r>
        <w:rPr>
          <w:b/>
          <w:spacing w:val="-11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o</w:t>
      </w:r>
      <w:r>
        <w:rPr>
          <w:b/>
          <w:spacing w:val="-2"/>
        </w:rPr>
        <w:t>r</w:t>
      </w:r>
      <w:r>
        <w:rPr>
          <w:b/>
        </w:rPr>
        <w:t>der</w:t>
      </w:r>
      <w:r>
        <w:rPr>
          <w:b/>
          <w:spacing w:val="-2"/>
        </w:rPr>
        <w:t xml:space="preserve"> </w:t>
      </w:r>
      <w:r>
        <w:rPr>
          <w:b/>
        </w:rPr>
        <w:t>u</w:t>
      </w:r>
      <w:r>
        <w:rPr>
          <w:b/>
          <w:spacing w:val="-1"/>
        </w:rPr>
        <w:t>n</w:t>
      </w:r>
      <w:r>
        <w:rPr>
          <w:b/>
        </w:rPr>
        <w:t>der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1"/>
        </w:rPr>
        <w:t>ct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5"/>
        </w:rPr>
        <w:t xml:space="preserve"> </w:t>
      </w:r>
      <w:r>
        <w:rPr>
          <w:b/>
          <w:spacing w:val="1"/>
        </w:rPr>
        <w:t>39</w:t>
      </w:r>
      <w:r>
        <w:rPr>
          <w:b/>
        </w:rPr>
        <w:t>5</w:t>
      </w:r>
      <w:r>
        <w:rPr>
          <w:b/>
          <w:spacing w:val="-2"/>
        </w:rPr>
        <w:t xml:space="preserve"> </w:t>
      </w:r>
      <w:r>
        <w:rPr>
          <w:b/>
          <w:spacing w:val="-2"/>
          <w:w w:val="99"/>
        </w:rPr>
        <w:t>(</w:t>
      </w:r>
      <w:r>
        <w:rPr>
          <w:b/>
          <w:spacing w:val="1"/>
          <w:w w:val="99"/>
        </w:rPr>
        <w:t>1</w:t>
      </w:r>
      <w:r>
        <w:rPr>
          <w:b/>
          <w:w w:val="99"/>
        </w:rPr>
        <w:t xml:space="preserve">) 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3</w:t>
      </w:r>
      <w:r>
        <w:rPr>
          <w:b/>
          <w:spacing w:val="1"/>
        </w:rPr>
        <w:t>95</w:t>
      </w:r>
      <w:r>
        <w:rPr>
          <w:b/>
          <w:spacing w:val="-2"/>
        </w:rPr>
        <w:t>(</w:t>
      </w:r>
      <w:r>
        <w:rPr>
          <w:b/>
          <w:spacing w:val="1"/>
        </w:rPr>
        <w:t>2</w:t>
      </w:r>
      <w:r>
        <w:rPr>
          <w:b/>
        </w:rPr>
        <w:t>)</w:t>
      </w:r>
      <w:r>
        <w:rPr>
          <w:b/>
          <w:spacing w:val="-4"/>
        </w:rPr>
        <w:t xml:space="preserve"> </w:t>
      </w:r>
      <w:r>
        <w:rPr>
          <w:b/>
        </w:rPr>
        <w:t>h</w:t>
      </w:r>
      <w:r>
        <w:rPr>
          <w:b/>
          <w:spacing w:val="1"/>
        </w:rPr>
        <w:t>a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been</w:t>
      </w:r>
      <w:r>
        <w:rPr>
          <w:b/>
          <w:spacing w:val="-4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bt</w:t>
      </w:r>
      <w:r>
        <w:rPr>
          <w:b/>
          <w:spacing w:val="2"/>
        </w:rPr>
        <w:t>a</w:t>
      </w:r>
      <w:r>
        <w:rPr>
          <w:b/>
        </w:rPr>
        <w:t>ined</w:t>
      </w:r>
      <w:r>
        <w:rPr>
          <w:b/>
          <w:spacing w:val="-7"/>
        </w:rPr>
        <w:t xml:space="preserve"> </w:t>
      </w:r>
      <w:r>
        <w:rPr>
          <w:b/>
          <w:spacing w:val="1"/>
        </w:rPr>
        <w:t>f</w:t>
      </w:r>
      <w:r>
        <w:rPr>
          <w:b/>
          <w:spacing w:val="-2"/>
        </w:rPr>
        <w:t>r</w:t>
      </w:r>
      <w:r>
        <w:rPr>
          <w:b/>
          <w:spacing w:val="1"/>
        </w:rPr>
        <w:t>o</w:t>
      </w:r>
      <w:r>
        <w:rPr>
          <w:b/>
        </w:rPr>
        <w:t>m</w:t>
      </w:r>
      <w:r>
        <w:rPr>
          <w:b/>
          <w:spacing w:val="-9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12"/>
        </w:rPr>
        <w:t xml:space="preserve"> </w:t>
      </w:r>
      <w:r>
        <w:rPr>
          <w:b/>
        </w:rPr>
        <w:t>A</w:t>
      </w:r>
      <w:r>
        <w:rPr>
          <w:b/>
          <w:spacing w:val="2"/>
        </w:rPr>
        <w:t>s</w:t>
      </w:r>
      <w:r>
        <w:rPr>
          <w:b/>
          <w:spacing w:val="-1"/>
        </w:rPr>
        <w:t>s</w:t>
      </w:r>
      <w:r>
        <w:rPr>
          <w:b/>
        </w:rPr>
        <w:t>es</w:t>
      </w:r>
      <w:r>
        <w:rPr>
          <w:b/>
          <w:spacing w:val="1"/>
        </w:rPr>
        <w:t>s</w:t>
      </w:r>
      <w:r>
        <w:rPr>
          <w:b/>
        </w:rPr>
        <w:t>ing</w:t>
      </w:r>
      <w:r>
        <w:rPr>
          <w:b/>
          <w:spacing w:val="-7"/>
        </w:rPr>
        <w:t xml:space="preserve"> </w:t>
      </w:r>
      <w:r>
        <w:rPr>
          <w:b/>
          <w:spacing w:val="1"/>
          <w:w w:val="99"/>
        </w:rPr>
        <w:t>Off</w:t>
      </w:r>
      <w:r>
        <w:rPr>
          <w:b/>
          <w:w w:val="99"/>
        </w:rPr>
        <w:t>ice</w:t>
      </w:r>
      <w:r>
        <w:rPr>
          <w:b/>
          <w:spacing w:val="-18"/>
          <w:w w:val="99"/>
        </w:rPr>
        <w:t>r</w:t>
      </w:r>
      <w:r>
        <w:rPr>
          <w:b/>
          <w:w w:val="99"/>
        </w:rPr>
        <w:t>.)</w:t>
      </w:r>
    </w:p>
    <w:p w14:paraId="3C3333C6" w14:textId="77777777" w:rsidR="007B6633" w:rsidRDefault="007B6633">
      <w:pPr>
        <w:spacing w:before="6" w:line="180" w:lineRule="exact"/>
        <w:rPr>
          <w:sz w:val="18"/>
          <w:szCs w:val="18"/>
        </w:rPr>
      </w:pPr>
    </w:p>
    <w:p w14:paraId="1355FE29" w14:textId="77777777" w:rsidR="007B6633" w:rsidRDefault="007B6633">
      <w:pPr>
        <w:spacing w:line="200" w:lineRule="exact"/>
      </w:pPr>
    </w:p>
    <w:p w14:paraId="65042C74" w14:textId="77777777" w:rsidR="007B6633" w:rsidRDefault="007B6633">
      <w:pPr>
        <w:spacing w:line="200" w:lineRule="exact"/>
      </w:pPr>
    </w:p>
    <w:p w14:paraId="6C2A5BDE" w14:textId="77777777" w:rsidR="007B6633" w:rsidRDefault="007B6633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4825"/>
        <w:gridCol w:w="1704"/>
        <w:gridCol w:w="2458"/>
      </w:tblGrid>
      <w:tr w:rsidR="007B6633" w14:paraId="456B6341" w14:textId="77777777">
        <w:trPr>
          <w:trHeight w:hRule="exact" w:val="468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34BE9" w14:textId="77777777" w:rsidR="007B6633" w:rsidRDefault="00000000">
            <w:pPr>
              <w:spacing w:line="220" w:lineRule="exact"/>
              <w:ind w:left="148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</w:p>
          <w:p w14:paraId="6F53F1A6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89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A5C81" w14:textId="77777777" w:rsidR="007B6633" w:rsidRDefault="00000000">
            <w:pPr>
              <w:spacing w:line="220" w:lineRule="exact"/>
              <w:ind w:left="2944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r>
              <w:rPr>
                <w:b/>
              </w:rPr>
              <w:t>Sen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7B6633" w14:paraId="3E6E771A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B9CC4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1.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9E81C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A835E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29CDF406" w14:textId="77777777">
        <w:trPr>
          <w:trHeight w:hRule="exact" w:val="30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C0500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2.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8A1B3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ddr</w:t>
            </w:r>
            <w:r>
              <w:t>ess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01B8E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779D466" w14:textId="77777777">
        <w:trPr>
          <w:trHeight w:hRule="exact" w:val="298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7510F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3.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DA635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E1F76" w14:textId="77777777" w:rsidR="007B6633" w:rsidRDefault="007B6633"/>
        </w:tc>
      </w:tr>
      <w:tr w:rsidR="007B6633" w14:paraId="590D174A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6217F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4.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FFA2C" w14:textId="77777777" w:rsidR="007B6633" w:rsidRDefault="00000000">
            <w:pPr>
              <w:spacing w:line="220" w:lineRule="exact"/>
              <w:ind w:left="102"/>
            </w:pPr>
            <w:r>
              <w:t>Stat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D5FB3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3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1D77C058" w14:textId="77777777">
        <w:trPr>
          <w:trHeight w:hRule="exact" w:val="298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353BD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5.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0730B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eside</w:t>
            </w:r>
            <w:r>
              <w:rPr>
                <w:spacing w:val="1"/>
              </w:rPr>
              <w:t>n</w:t>
            </w:r>
            <w:r>
              <w:t>tial</w:t>
            </w:r>
            <w:r>
              <w:rPr>
                <w:spacing w:val="-9"/>
              </w:rPr>
              <w:t xml:space="preserve"> </w:t>
            </w:r>
            <w:r>
              <w:t>Sta</w:t>
            </w:r>
            <w:r>
              <w:rPr>
                <w:spacing w:val="2"/>
              </w:rPr>
              <w:t>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A50BB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4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7332E788" w14:textId="77777777">
        <w:trPr>
          <w:trHeight w:hRule="exact" w:val="47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AC278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6.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3288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t>llec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7"/>
              </w:rPr>
              <w:t>i</w:t>
            </w:r>
            <w:r>
              <w:t>l-</w:t>
            </w:r>
          </w:p>
          <w:p w14:paraId="5D574A1D" w14:textId="77777777" w:rsidR="007B6633" w:rsidRDefault="00000000">
            <w:pPr>
              <w:ind w:left="102"/>
            </w:pPr>
            <w:r>
              <w:t>a</w:t>
            </w:r>
            <w:r>
              <w:rPr>
                <w:spacing w:val="1"/>
              </w:rPr>
              <w:t>b</w:t>
            </w:r>
            <w:r>
              <w:t>le)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330C5" w14:textId="77777777" w:rsidR="007B6633" w:rsidRDefault="007B6633"/>
        </w:tc>
      </w:tr>
      <w:tr w:rsidR="007B6633" w14:paraId="47243084" w14:textId="77777777">
        <w:trPr>
          <w:trHeight w:hRule="exact" w:val="30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930E4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7.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53E45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2B3B0" w14:textId="77777777" w:rsidR="007B6633" w:rsidRDefault="007B6633"/>
        </w:tc>
      </w:tr>
      <w:tr w:rsidR="007B6633" w14:paraId="09115AB1" w14:textId="77777777">
        <w:trPr>
          <w:trHeight w:hRule="exact" w:val="598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62007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8.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791D9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2FB7C" w14:textId="77777777" w:rsidR="007B6633" w:rsidRDefault="00000000">
            <w:pPr>
              <w:spacing w:line="220" w:lineRule="exact"/>
              <w:ind w:left="28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6B317" w14:textId="77777777" w:rsidR="007B6633" w:rsidRDefault="00000000">
            <w:pPr>
              <w:spacing w:line="220" w:lineRule="exact"/>
              <w:ind w:left="881" w:right="887"/>
              <w:jc w:val="center"/>
            </w:pPr>
            <w:r>
              <w:rPr>
                <w:spacing w:val="-1"/>
                <w:w w:val="99"/>
              </w:rPr>
              <w:t>n</w:t>
            </w:r>
            <w:r>
              <w:rPr>
                <w:spacing w:val="1"/>
                <w:w w:val="99"/>
              </w:rPr>
              <w:t>u</w:t>
            </w:r>
            <w:r>
              <w:rPr>
                <w:spacing w:val="-1"/>
                <w:w w:val="99"/>
              </w:rPr>
              <w:t>m</w:t>
            </w:r>
            <w:r>
              <w:rPr>
                <w:spacing w:val="1"/>
                <w:w w:val="99"/>
              </w:rPr>
              <w:t>b</w:t>
            </w:r>
            <w:r>
              <w:rPr>
                <w:w w:val="99"/>
              </w:rPr>
              <w:t>er</w:t>
            </w:r>
          </w:p>
        </w:tc>
      </w:tr>
      <w:tr w:rsidR="007B6633" w14:paraId="5EAA2632" w14:textId="77777777">
        <w:trPr>
          <w:trHeight w:hRule="exact" w:val="281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0E9E6" w14:textId="77777777" w:rsidR="007B6633" w:rsidRDefault="007B6633"/>
        </w:tc>
      </w:tr>
      <w:tr w:rsidR="007B6633" w14:paraId="4609594A" w14:textId="77777777">
        <w:trPr>
          <w:trHeight w:hRule="exact" w:val="283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83FEE" w14:textId="77777777" w:rsidR="007B6633" w:rsidRDefault="00000000">
            <w:pPr>
              <w:spacing w:line="220" w:lineRule="exact"/>
              <w:ind w:left="3187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ip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)</w:t>
            </w:r>
          </w:p>
        </w:tc>
      </w:tr>
      <w:tr w:rsidR="007B6633" w14:paraId="073A0D4E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33ED3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9.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E27C7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8D256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</w:tbl>
    <w:p w14:paraId="591D1791" w14:textId="77777777" w:rsidR="007B6633" w:rsidRDefault="007B6633">
      <w:pPr>
        <w:sectPr w:rsidR="007B6633">
          <w:pgSz w:w="11920" w:h="16860"/>
          <w:pgMar w:top="1140" w:right="1000" w:bottom="280" w:left="1000" w:header="720" w:footer="720" w:gutter="0"/>
          <w:cols w:space="720"/>
        </w:sectPr>
      </w:pPr>
    </w:p>
    <w:p w14:paraId="4C1DF249" w14:textId="77777777" w:rsidR="007B6633" w:rsidRDefault="007B6633">
      <w:pPr>
        <w:spacing w:before="10" w:line="80" w:lineRule="exact"/>
        <w:rPr>
          <w:sz w:val="9"/>
          <w:szCs w:val="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4825"/>
        <w:gridCol w:w="1704"/>
        <w:gridCol w:w="2458"/>
      </w:tblGrid>
      <w:tr w:rsidR="007B6633" w14:paraId="57E21631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4C7D7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10.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35D77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6"/>
              </w:rPr>
              <w:t>r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2"/>
              </w:rPr>
              <w:t>i</w:t>
            </w:r>
            <w:r>
              <w:t>la</w:t>
            </w:r>
            <w:r>
              <w:rPr>
                <w:spacing w:val="1"/>
              </w:rPr>
              <w:t>b</w:t>
            </w:r>
            <w:r>
              <w:t>le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5A0AE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5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BE7D454" w14:textId="77777777">
        <w:trPr>
          <w:trHeight w:hRule="exact" w:val="284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A2D9F" w14:textId="77777777" w:rsidR="007B6633" w:rsidRDefault="00000000">
            <w:pPr>
              <w:spacing w:line="220" w:lineRule="exact"/>
              <w:ind w:left="223"/>
            </w:pPr>
            <w:r>
              <w:rPr>
                <w:b/>
                <w:spacing w:val="-11"/>
              </w:rPr>
              <w:t>1</w:t>
            </w:r>
            <w:r>
              <w:rPr>
                <w:b/>
                <w:spacing w:val="1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4DBBE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-2"/>
              </w:rPr>
              <w:t>f</w:t>
            </w:r>
            <w:r>
              <w:t>icati</w:t>
            </w:r>
            <w:r>
              <w:rPr>
                <w:spacing w:val="4"/>
              </w:rPr>
              <w:t>o</w:t>
            </w:r>
            <w:r>
              <w:t>n</w:t>
            </w:r>
            <w:r>
              <w:rPr>
                <w:spacing w:val="-12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I</w:t>
            </w:r>
            <w:r>
              <w:t>N)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esid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EDD98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6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270274F0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978A0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12.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5715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AAB18" w14:textId="77777777" w:rsidR="007B6633" w:rsidRDefault="00000000">
            <w:pPr>
              <w:spacing w:line="220" w:lineRule="exact"/>
              <w:ind w:left="1548" w:right="154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7F5C4E7C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CDE07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13.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E66EB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lete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1"/>
              </w:rPr>
              <w:t>ddr</w:t>
            </w:r>
            <w:r>
              <w:t>ess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un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eside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F1DEF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29110BD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BE422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14.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BB434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D3684" w14:textId="77777777" w:rsidR="007B6633" w:rsidRDefault="007B6633"/>
        </w:tc>
      </w:tr>
      <w:tr w:rsidR="007B6633" w14:paraId="283D6EFE" w14:textId="77777777">
        <w:trPr>
          <w:trHeight w:hRule="exact" w:val="574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BF1A4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15.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1BEE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6533B" w14:textId="77777777" w:rsidR="007B6633" w:rsidRDefault="00000000">
            <w:pPr>
              <w:spacing w:line="220" w:lineRule="exact"/>
              <w:ind w:left="28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3D3B3" w14:textId="77777777" w:rsidR="007B6633" w:rsidRDefault="00000000">
            <w:pPr>
              <w:spacing w:line="220" w:lineRule="exact"/>
              <w:ind w:left="860" w:right="865"/>
              <w:jc w:val="center"/>
            </w:pP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u</w:t>
            </w:r>
            <w:r>
              <w:rPr>
                <w:spacing w:val="-4"/>
                <w:w w:val="99"/>
              </w:rPr>
              <w:t>m</w:t>
            </w:r>
            <w:r>
              <w:rPr>
                <w:spacing w:val="1"/>
                <w:w w:val="99"/>
              </w:rPr>
              <w:t>b</w:t>
            </w:r>
            <w:r>
              <w:rPr>
                <w:w w:val="99"/>
              </w:rPr>
              <w:t>er</w:t>
            </w:r>
          </w:p>
        </w:tc>
      </w:tr>
      <w:tr w:rsidR="007B6633" w14:paraId="6DD91507" w14:textId="77777777">
        <w:trPr>
          <w:trHeight w:hRule="exact" w:val="288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7CE94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CE879" w14:textId="77777777" w:rsidR="007B6633" w:rsidRDefault="007B6633"/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F223B" w14:textId="77777777" w:rsidR="007B6633" w:rsidRDefault="007B6633"/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0F4B8" w14:textId="77777777" w:rsidR="007B6633" w:rsidRDefault="007B6633"/>
        </w:tc>
      </w:tr>
      <w:tr w:rsidR="007B6633" w14:paraId="43FA72C7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893BF" w14:textId="77777777" w:rsidR="007B6633" w:rsidRDefault="007B6633"/>
        </w:tc>
        <w:tc>
          <w:tcPr>
            <w:tcW w:w="89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8D6F0" w14:textId="77777777" w:rsidR="007B6633" w:rsidRDefault="00000000">
            <w:pPr>
              <w:spacing w:line="220" w:lineRule="exact"/>
              <w:ind w:left="1739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ific</w:t>
            </w:r>
            <w:r>
              <w:rPr>
                <w:b/>
                <w:spacing w:val="-1"/>
              </w:rPr>
              <w:t>a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rder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ued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2"/>
              </w:rPr>
              <w:t>A</w:t>
            </w:r>
            <w:r>
              <w:rPr>
                <w:b/>
                <w:spacing w:val="-1"/>
              </w:rPr>
              <w:t>ss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Off</w:t>
            </w:r>
            <w:r>
              <w:rPr>
                <w:b/>
              </w:rPr>
              <w:t>icer</w:t>
            </w:r>
          </w:p>
        </w:tc>
      </w:tr>
      <w:tr w:rsidR="007B6633" w14:paraId="38F1BA4D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21F8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16.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E1398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t>e</w:t>
            </w:r>
            <w:r>
              <w:rPr>
                <w:spacing w:val="1"/>
              </w:rPr>
              <w:t>r</w:t>
            </w:r>
            <w:r>
              <w:t>tificate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nu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>rd</w:t>
            </w:r>
            <w:r>
              <w:t xml:space="preserve">er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2624B" w14:textId="77777777" w:rsidR="007B6633" w:rsidRDefault="007B6633"/>
        </w:tc>
      </w:tr>
      <w:tr w:rsidR="007B6633" w14:paraId="48ED360C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4FAC2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17.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4B5B4" w14:textId="77777777" w:rsidR="007B6633" w:rsidRDefault="00000000">
            <w:pPr>
              <w:spacing w:line="220" w:lineRule="exact"/>
              <w:ind w:left="102"/>
            </w:pPr>
            <w:r>
              <w:t>Date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B69F8" w14:textId="77777777" w:rsidR="007B6633" w:rsidRDefault="007B6633"/>
        </w:tc>
      </w:tr>
      <w:tr w:rsidR="007B6633" w14:paraId="0A541AE6" w14:textId="77777777">
        <w:trPr>
          <w:trHeight w:hRule="exact" w:val="47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F33DD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18.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58664" w14:textId="77777777" w:rsidR="007B6633" w:rsidRDefault="00000000">
            <w:pPr>
              <w:spacing w:line="220" w:lineRule="exact"/>
              <w:ind w:left="102"/>
            </w:pPr>
            <w:r>
              <w:t>Secti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"/>
              </w:rPr>
              <w:t>h</w:t>
            </w:r>
            <w:r>
              <w:t>i</w:t>
            </w:r>
            <w:r>
              <w:rPr>
                <w:spacing w:val="2"/>
              </w:rPr>
              <w:t>c</w:t>
            </w:r>
            <w:r>
              <w:t>h</w:t>
            </w:r>
            <w:r>
              <w:rPr>
                <w:spacing w:val="-6"/>
              </w:rPr>
              <w:t xml:space="preserve"> </w:t>
            </w:r>
            <w:r>
              <w:t>c</w:t>
            </w:r>
            <w:r>
              <w:rPr>
                <w:spacing w:val="1"/>
              </w:rPr>
              <w:t>er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-2"/>
              </w:rPr>
              <w:t>f</w:t>
            </w:r>
            <w:r>
              <w:t>ica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ob</w:t>
            </w:r>
            <w:r>
              <w:t>tai</w:t>
            </w:r>
            <w:r>
              <w:rPr>
                <w:spacing w:val="-1"/>
              </w:rPr>
              <w:t>n</w:t>
            </w:r>
            <w:r>
              <w:t>ed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193C1" w14:textId="77777777" w:rsidR="007B6633" w:rsidRDefault="00000000">
            <w:pPr>
              <w:spacing w:line="220" w:lineRule="exact"/>
              <w:ind w:left="462"/>
            </w:pPr>
            <w:r>
              <w:rPr>
                <w:rFonts w:ascii="Courier New" w:eastAsia="Courier New" w:hAnsi="Courier New" w:cs="Courier New"/>
                <w:position w:val="1"/>
              </w:rPr>
              <w:t>o</w:t>
            </w:r>
            <w:r>
              <w:rPr>
                <w:rFonts w:ascii="Courier New" w:eastAsia="Courier New" w:hAnsi="Courier New" w:cs="Courier New"/>
                <w:spacing w:val="119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395</w:t>
            </w:r>
            <w:r>
              <w:rPr>
                <w:spacing w:val="-2"/>
                <w:position w:val="1"/>
              </w:rPr>
              <w:t>(</w:t>
            </w:r>
            <w:r>
              <w:rPr>
                <w:spacing w:val="1"/>
                <w:position w:val="1"/>
              </w:rPr>
              <w:t>1</w:t>
            </w:r>
            <w:r>
              <w:rPr>
                <w:position w:val="1"/>
              </w:rPr>
              <w:t>)</w:t>
            </w:r>
          </w:p>
          <w:p w14:paraId="1ABE1C65" w14:textId="77777777" w:rsidR="007B6633" w:rsidRDefault="00000000">
            <w:pPr>
              <w:spacing w:line="220" w:lineRule="exact"/>
              <w:ind w:left="462"/>
            </w:pPr>
            <w:r>
              <w:rPr>
                <w:rFonts w:ascii="Courier New" w:eastAsia="Courier New" w:hAnsi="Courier New" w:cs="Courier New"/>
                <w:position w:val="1"/>
              </w:rPr>
              <w:t>o</w:t>
            </w:r>
            <w:r>
              <w:rPr>
                <w:rFonts w:ascii="Courier New" w:eastAsia="Courier New" w:hAnsi="Courier New" w:cs="Courier New"/>
                <w:spacing w:val="119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395</w:t>
            </w:r>
            <w:r>
              <w:rPr>
                <w:spacing w:val="-2"/>
                <w:position w:val="1"/>
              </w:rPr>
              <w:t>(</w:t>
            </w:r>
            <w:r>
              <w:rPr>
                <w:spacing w:val="1"/>
                <w:position w:val="1"/>
              </w:rPr>
              <w:t>2</w:t>
            </w:r>
            <w:r>
              <w:rPr>
                <w:position w:val="1"/>
              </w:rPr>
              <w:t>)</w:t>
            </w:r>
          </w:p>
        </w:tc>
      </w:tr>
      <w:tr w:rsidR="007B6633" w14:paraId="49FF0092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8929D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19.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D7F8F" w14:textId="77777777" w:rsidR="007B6633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2"/>
              </w:rPr>
              <w:t>c</w:t>
            </w:r>
            <w:r>
              <w:t>h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3415B" w14:textId="77777777" w:rsidR="007B6633" w:rsidRDefault="007B6633"/>
        </w:tc>
      </w:tr>
      <w:tr w:rsidR="007B6633" w14:paraId="2C67A2E7" w14:textId="77777777">
        <w:trPr>
          <w:trHeight w:hRule="exact" w:val="284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5C9F0" w14:textId="77777777" w:rsidR="007B6633" w:rsidRDefault="00000000">
            <w:pPr>
              <w:ind w:left="218"/>
            </w:pPr>
            <w:r>
              <w:rPr>
                <w:b/>
                <w:spacing w:val="1"/>
              </w:rPr>
              <w:t>20.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0E16A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ate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4888E" w14:textId="77777777" w:rsidR="007B6633" w:rsidRDefault="007B6633"/>
        </w:tc>
      </w:tr>
      <w:tr w:rsidR="007B6633" w14:paraId="72E46524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1404D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21.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C8F48" w14:textId="77777777" w:rsidR="007B6633" w:rsidRDefault="00000000">
            <w:pPr>
              <w:spacing w:line="220" w:lineRule="exact"/>
              <w:ind w:left="102"/>
            </w:pPr>
            <w:r>
              <w:t>Desi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n</w:t>
            </w:r>
            <w:r>
              <w:t>ati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ss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rPr>
                <w:spacing w:val="-4"/>
              </w:rPr>
              <w:t>f</w:t>
            </w:r>
            <w:r>
              <w:rPr>
                <w:spacing w:val="-2"/>
              </w:rPr>
              <w:t>f</w:t>
            </w:r>
            <w:r>
              <w:t>i</w:t>
            </w:r>
            <w:r>
              <w:rPr>
                <w:spacing w:val="2"/>
              </w:rPr>
              <w:t>c</w:t>
            </w:r>
            <w:r>
              <w:t>er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197AB" w14:textId="77777777" w:rsidR="007B6633" w:rsidRDefault="007B6633"/>
        </w:tc>
      </w:tr>
      <w:tr w:rsidR="007B6633" w14:paraId="4E2E7FF1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9171B" w14:textId="77777777" w:rsidR="007B6633" w:rsidRDefault="007B6633"/>
        </w:tc>
        <w:tc>
          <w:tcPr>
            <w:tcW w:w="89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8388E" w14:textId="77777777" w:rsidR="007B6633" w:rsidRDefault="007B6633"/>
        </w:tc>
      </w:tr>
      <w:tr w:rsidR="007B6633" w14:paraId="7BB9045E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F3104" w14:textId="77777777" w:rsidR="007B6633" w:rsidRDefault="007B6633"/>
        </w:tc>
        <w:tc>
          <w:tcPr>
            <w:tcW w:w="89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858F2" w14:textId="77777777" w:rsidR="007B6633" w:rsidRDefault="00000000">
            <w:pPr>
              <w:spacing w:line="220" w:lineRule="exact"/>
              <w:ind w:left="2517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Fu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5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7B6633" w14:paraId="25995E71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97CCB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22.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527ED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</w:rPr>
              <w:t>i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1"/>
              </w:rPr>
              <w:t>d</w:t>
            </w:r>
            <w:r>
              <w:t>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98111" w14:textId="77777777" w:rsidR="007B6633" w:rsidRDefault="00000000">
            <w:pPr>
              <w:spacing w:line="220" w:lineRule="exact"/>
              <w:ind w:left="1548" w:right="154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8DE8A04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8D2CC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23.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B82FF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Cu</w:t>
            </w:r>
            <w:r>
              <w:rPr>
                <w:spacing w:val="1"/>
              </w:rPr>
              <w:t>rr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D54E3" w14:textId="77777777" w:rsidR="007B6633" w:rsidRDefault="00000000">
            <w:pPr>
              <w:spacing w:line="220" w:lineRule="exact"/>
              <w:ind w:left="1572" w:right="1522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2B0D1135" w14:textId="77777777">
        <w:trPr>
          <w:trHeight w:hRule="exact" w:val="470"/>
        </w:trPr>
        <w:tc>
          <w:tcPr>
            <w:tcW w:w="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61978A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24.</w:t>
            </w:r>
          </w:p>
        </w:tc>
        <w:tc>
          <w:tcPr>
            <w:tcW w:w="4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FF6C09" w14:textId="77777777" w:rsidR="007B6633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(b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or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at</w:t>
            </w:r>
          </w:p>
          <w:p w14:paraId="1FE08C7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</w:t>
            </w:r>
            <w:r>
              <w:t>)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A2427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or</w:t>
            </w:r>
            <w:r>
              <w:t>ei</w:t>
            </w:r>
            <w:r>
              <w:rPr>
                <w:spacing w:val="1"/>
              </w:rPr>
              <w:t>g</w:t>
            </w:r>
            <w:r>
              <w:t>n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rr</w:t>
            </w:r>
            <w:r>
              <w:rPr>
                <w:spacing w:val="5"/>
              </w:rPr>
              <w:t>e</w:t>
            </w:r>
            <w:r>
              <w:rPr>
                <w:spacing w:val="-1"/>
              </w:rPr>
              <w:t>n</w:t>
            </w:r>
            <w:proofErr w:type="spellEnd"/>
            <w:r>
              <w:rPr>
                <w:spacing w:val="-1"/>
              </w:rPr>
              <w:t>-</w:t>
            </w:r>
          </w:p>
          <w:p w14:paraId="5CC99AFF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cy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C16A2" w14:textId="77777777" w:rsidR="007B6633" w:rsidRDefault="007B6633"/>
        </w:tc>
      </w:tr>
      <w:tr w:rsidR="007B6633" w14:paraId="40724FB5" w14:textId="77777777">
        <w:trPr>
          <w:trHeight w:hRule="exact" w:val="288"/>
        </w:trPr>
        <w:tc>
          <w:tcPr>
            <w:tcW w:w="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9D541" w14:textId="77777777" w:rsidR="007B6633" w:rsidRDefault="007B6633"/>
        </w:tc>
        <w:tc>
          <w:tcPr>
            <w:tcW w:w="4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6DE87" w14:textId="77777777" w:rsidR="007B6633" w:rsidRDefault="007B6633"/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3B88F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₹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C25C9" w14:textId="77777777" w:rsidR="007B6633" w:rsidRDefault="007B6633"/>
        </w:tc>
      </w:tr>
      <w:tr w:rsidR="007B6633" w14:paraId="068EA388" w14:textId="77777777">
        <w:trPr>
          <w:trHeight w:hRule="exact" w:val="281"/>
        </w:trPr>
        <w:tc>
          <w:tcPr>
            <w:tcW w:w="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68BBBA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25.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6BAC4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7D623" w14:textId="77777777" w:rsidR="007B6633" w:rsidRDefault="007B6633"/>
        </w:tc>
      </w:tr>
      <w:tr w:rsidR="007B6633" w14:paraId="3A27B06B" w14:textId="77777777">
        <w:trPr>
          <w:trHeight w:hRule="exact" w:val="283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244F55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428D2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F024A" w14:textId="77777777" w:rsidR="007B6633" w:rsidRDefault="007B6633"/>
        </w:tc>
      </w:tr>
      <w:tr w:rsidR="007B6633" w14:paraId="13C70EC8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A7C30D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29CD2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>m</w:t>
            </w:r>
            <w:r>
              <w:t>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6E89F" w14:textId="77777777" w:rsidR="007B6633" w:rsidRDefault="007B6633"/>
        </w:tc>
      </w:tr>
      <w:tr w:rsidR="007B6633" w14:paraId="6A72A1A7" w14:textId="77777777">
        <w:trPr>
          <w:trHeight w:hRule="exact" w:val="283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8ED22A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18859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8982B" w14:textId="77777777" w:rsidR="007B6633" w:rsidRDefault="007B6633"/>
        </w:tc>
      </w:tr>
      <w:tr w:rsidR="007B6633" w14:paraId="43A925D0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0836C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E9475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(d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SR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1"/>
              </w:rPr>
              <w:t>g</w:t>
            </w:r>
            <w:r>
              <w:t>it)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23E9E" w14:textId="77777777" w:rsidR="007B6633" w:rsidRDefault="007B6633"/>
        </w:tc>
      </w:tr>
      <w:tr w:rsidR="007B6633" w14:paraId="612BE9BB" w14:textId="77777777">
        <w:trPr>
          <w:trHeight w:hRule="exact" w:val="283"/>
        </w:trPr>
        <w:tc>
          <w:tcPr>
            <w:tcW w:w="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1C847D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26.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386C7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65231" w14:textId="77777777" w:rsidR="007B6633" w:rsidRDefault="007B6633"/>
        </w:tc>
      </w:tr>
      <w:tr w:rsidR="007B6633" w14:paraId="1DD86A24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B29328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458C6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1"/>
              </w:rPr>
              <w:t>I</w:t>
            </w:r>
            <w:r>
              <w:t>s</w:t>
            </w:r>
            <w:proofErr w:type="gramEnd"/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u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E657F" w14:textId="77777777" w:rsidR="007B6633" w:rsidRDefault="00000000">
            <w:pPr>
              <w:spacing w:line="220" w:lineRule="exact"/>
              <w:ind w:left="102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20"/>
              </w:rPr>
              <w:t>Y</w:t>
            </w:r>
            <w:r>
              <w:rPr>
                <w:i/>
                <w:spacing w:val="3"/>
              </w:rPr>
              <w:t>e</w:t>
            </w:r>
            <w:r>
              <w:rPr>
                <w:i/>
                <w:spacing w:val="-1"/>
              </w:rPr>
              <w:t>s</w:t>
            </w:r>
            <w:r>
              <w:rPr>
                <w:i/>
                <w:spacing w:val="2"/>
              </w:rPr>
              <w:t>/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)</w:t>
            </w:r>
          </w:p>
        </w:tc>
      </w:tr>
      <w:tr w:rsidR="007B6633" w14:paraId="511C62C5" w14:textId="77777777">
        <w:trPr>
          <w:trHeight w:hRule="exact" w:val="283"/>
        </w:trPr>
        <w:tc>
          <w:tcPr>
            <w:tcW w:w="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CB8FA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116C0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2ABF9" w14:textId="77777777" w:rsidR="007B6633" w:rsidRDefault="00000000">
            <w:pPr>
              <w:spacing w:line="220" w:lineRule="exact"/>
              <w:ind w:left="1548" w:right="154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7A541367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60E63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2B83F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3"/>
              </w:rPr>
              <w:t>T</w:t>
            </w:r>
            <w:r>
              <w:t>D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I</w:t>
            </w:r>
            <w:r>
              <w:t>N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2F8EA" w14:textId="77777777" w:rsidR="007B6633" w:rsidRDefault="007B6633"/>
        </w:tc>
      </w:tr>
      <w:tr w:rsidR="007B6633" w14:paraId="12D04773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953ED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27.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56829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s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9EE85" w14:textId="77777777" w:rsidR="007B6633" w:rsidRDefault="00000000">
            <w:pPr>
              <w:spacing w:line="220" w:lineRule="exact"/>
              <w:ind w:left="1497" w:right="1497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  <w:tr w:rsidR="007B6633" w14:paraId="1441771D" w14:textId="77777777">
        <w:trPr>
          <w:trHeight w:hRule="exact" w:val="276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1C62A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28.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C2CB8" w14:textId="77777777" w:rsidR="007B6633" w:rsidRDefault="00000000">
            <w:pPr>
              <w:spacing w:line="220" w:lineRule="exact"/>
              <w:ind w:left="102"/>
            </w:pP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C8B87" w14:textId="77777777" w:rsidR="007B6633" w:rsidRDefault="00000000">
            <w:pPr>
              <w:spacing w:line="220" w:lineRule="exact"/>
              <w:ind w:left="1495" w:right="1495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7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85AEA83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34870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29.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EAD4D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B6126" w14:textId="77777777" w:rsidR="007B6633" w:rsidRDefault="007B6633"/>
        </w:tc>
      </w:tr>
      <w:tr w:rsidR="007B6633" w14:paraId="3F951365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3793C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30.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EBDE0" w14:textId="77777777" w:rsidR="007B6633" w:rsidRDefault="00000000">
            <w:pPr>
              <w:spacing w:line="220" w:lineRule="exact"/>
              <w:ind w:left="102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-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7145D" w14:textId="77777777" w:rsidR="007B6633" w:rsidRDefault="007B6633"/>
        </w:tc>
      </w:tr>
      <w:tr w:rsidR="007B6633" w14:paraId="03E095BD" w14:textId="77777777">
        <w:trPr>
          <w:trHeight w:hRule="exact" w:val="283"/>
        </w:trPr>
        <w:tc>
          <w:tcPr>
            <w:tcW w:w="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15DAD6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31.</w:t>
            </w:r>
          </w:p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93914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F9F57" w14:textId="77777777" w:rsidR="007B6633" w:rsidRDefault="007B6633"/>
        </w:tc>
      </w:tr>
      <w:tr w:rsidR="007B6633" w14:paraId="1ED8747C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DD31ED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128C4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5AE9D" w14:textId="77777777" w:rsidR="007B6633" w:rsidRDefault="007B6633"/>
        </w:tc>
      </w:tr>
      <w:tr w:rsidR="007B6633" w14:paraId="5D7F34F2" w14:textId="77777777">
        <w:trPr>
          <w:trHeight w:hRule="exact" w:val="283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F97C68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686F0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R</w:t>
            </w:r>
            <w:r>
              <w:t>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3610F" w14:textId="77777777" w:rsidR="007B6633" w:rsidRDefault="007B6633"/>
        </w:tc>
      </w:tr>
      <w:tr w:rsidR="007B6633" w14:paraId="09AB27EA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F001A" w14:textId="77777777" w:rsidR="007B6633" w:rsidRDefault="007B6633"/>
        </w:tc>
        <w:tc>
          <w:tcPr>
            <w:tcW w:w="4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3DDA1" w14:textId="77777777" w:rsidR="007B6633" w:rsidRDefault="00000000">
            <w:pPr>
              <w:spacing w:line="220" w:lineRule="exact"/>
              <w:ind w:left="606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</w:p>
        </w:tc>
        <w:tc>
          <w:tcPr>
            <w:tcW w:w="41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50D2" w14:textId="77777777" w:rsidR="007B6633" w:rsidRDefault="00000000">
            <w:pPr>
              <w:spacing w:line="220" w:lineRule="exact"/>
              <w:ind w:left="1498" w:right="1497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</w:tbl>
    <w:p w14:paraId="0626E227" w14:textId="77777777" w:rsidR="007B6633" w:rsidRDefault="007B6633">
      <w:pPr>
        <w:spacing w:line="200" w:lineRule="exact"/>
      </w:pPr>
    </w:p>
    <w:p w14:paraId="1CBE9C3E" w14:textId="77777777" w:rsidR="007B6633" w:rsidRDefault="007B6633">
      <w:pPr>
        <w:spacing w:line="200" w:lineRule="exact"/>
      </w:pPr>
    </w:p>
    <w:p w14:paraId="577CBCD8" w14:textId="77777777" w:rsidR="007B6633" w:rsidRDefault="007B6633">
      <w:pPr>
        <w:spacing w:before="5" w:line="240" w:lineRule="exact"/>
        <w:rPr>
          <w:sz w:val="24"/>
          <w:szCs w:val="24"/>
        </w:rPr>
      </w:pPr>
    </w:p>
    <w:p w14:paraId="67658325" w14:textId="77777777" w:rsidR="007B6633" w:rsidRDefault="00000000">
      <w:pPr>
        <w:spacing w:before="33"/>
        <w:ind w:left="4172" w:right="4182"/>
        <w:jc w:val="center"/>
      </w:pPr>
      <w:r>
        <w:rPr>
          <w:b/>
          <w:w w:val="99"/>
          <w:u w:val="thick" w:color="000000"/>
        </w:rPr>
        <w:t>D</w:t>
      </w:r>
      <w:r>
        <w:rPr>
          <w:b/>
          <w:spacing w:val="-1"/>
          <w:w w:val="99"/>
          <w:u w:val="thick" w:color="000000"/>
        </w:rPr>
        <w:t>E</w:t>
      </w:r>
      <w:r>
        <w:rPr>
          <w:b/>
          <w:spacing w:val="2"/>
          <w:w w:val="99"/>
          <w:u w:val="thick" w:color="000000"/>
        </w:rPr>
        <w:t>C</w:t>
      </w:r>
      <w:r>
        <w:rPr>
          <w:b/>
          <w:spacing w:val="-1"/>
          <w:w w:val="99"/>
          <w:u w:val="thick" w:color="000000"/>
        </w:rPr>
        <w:t>L</w:t>
      </w:r>
      <w:r>
        <w:rPr>
          <w:b/>
          <w:w w:val="99"/>
          <w:u w:val="thick" w:color="000000"/>
        </w:rPr>
        <w:t>AR</w:t>
      </w:r>
      <w:r>
        <w:rPr>
          <w:b/>
          <w:spacing w:val="-12"/>
          <w:w w:val="99"/>
          <w:u w:val="thick" w:color="000000"/>
        </w:rPr>
        <w:t>A</w:t>
      </w:r>
      <w:r>
        <w:rPr>
          <w:b/>
          <w:spacing w:val="-1"/>
          <w:w w:val="99"/>
          <w:u w:val="thick" w:color="000000"/>
        </w:rPr>
        <w:t>TI</w:t>
      </w:r>
      <w:r>
        <w:rPr>
          <w:b/>
          <w:spacing w:val="1"/>
          <w:w w:val="99"/>
          <w:u w:val="thick" w:color="000000"/>
        </w:rPr>
        <w:t>O</w:t>
      </w:r>
      <w:r>
        <w:rPr>
          <w:b/>
          <w:w w:val="99"/>
          <w:u w:val="thick" w:color="000000"/>
        </w:rPr>
        <w:t>N</w:t>
      </w:r>
    </w:p>
    <w:p w14:paraId="3C650E57" w14:textId="77777777" w:rsidR="007B6633" w:rsidRDefault="00000000">
      <w:pPr>
        <w:spacing w:before="62" w:line="220" w:lineRule="exact"/>
        <w:ind w:left="3957" w:right="183" w:hanging="246"/>
      </w:pPr>
      <w:r>
        <w:pict w14:anchorId="3103D1F3">
          <v:group id="_x0000_s1031" style="position:absolute;left:0;text-align:left;margin-left:260.1pt;margin-top:13.75pt;width:72.25pt;height:14.15pt;z-index:-4150;mso-position-horizontal-relative:page" coordorigin="5202,275" coordsize="1445,283">
            <v:shape id="_x0000_s1032" style="position:absolute;left:5202;top:275;width:1445;height:283" coordorigin="5202,275" coordsize="1445,283" path="m5202,275r,283l6647,558r,-283l5202,275xe" fillcolor="#ffffc7" stroked="f">
              <v:path arrowok="t"/>
            </v:shape>
            <w10:wrap anchorx="page"/>
          </v:group>
        </w:pict>
      </w:r>
      <w:r>
        <w:rPr>
          <w:spacing w:val="-8"/>
        </w:rPr>
        <w:t>p</w:t>
      </w:r>
      <w:r>
        <w:rPr>
          <w:spacing w:val="-9"/>
        </w:rPr>
        <w:t>er</w:t>
      </w:r>
      <w:r>
        <w:rPr>
          <w:spacing w:val="-10"/>
        </w:rPr>
        <w:t>s</w:t>
      </w:r>
      <w:r>
        <w:rPr>
          <w:spacing w:val="-8"/>
        </w:rPr>
        <w:t>o</w:t>
      </w:r>
      <w:r>
        <w:t>n</w:t>
      </w:r>
      <w:r>
        <w:rPr>
          <w:spacing w:val="-18"/>
        </w:rPr>
        <w:t xml:space="preserve"> </w:t>
      </w:r>
      <w:r>
        <w:rPr>
          <w:spacing w:val="-9"/>
          <w:w w:val="98"/>
        </w:rPr>
        <w:t>re</w:t>
      </w:r>
      <w:r>
        <w:rPr>
          <w:spacing w:val="-10"/>
          <w:w w:val="98"/>
        </w:rPr>
        <w:t>s</w:t>
      </w:r>
      <w:r>
        <w:rPr>
          <w:spacing w:val="-11"/>
          <w:w w:val="98"/>
        </w:rPr>
        <w:t>p</w:t>
      </w:r>
      <w:r>
        <w:rPr>
          <w:spacing w:val="-8"/>
          <w:w w:val="98"/>
        </w:rPr>
        <w:t>o</w:t>
      </w:r>
      <w:r>
        <w:rPr>
          <w:spacing w:val="-11"/>
          <w:w w:val="98"/>
        </w:rPr>
        <w:t>n</w:t>
      </w:r>
      <w:r>
        <w:rPr>
          <w:spacing w:val="-10"/>
          <w:w w:val="98"/>
        </w:rPr>
        <w:t>si</w:t>
      </w:r>
      <w:r>
        <w:rPr>
          <w:spacing w:val="-8"/>
          <w:w w:val="98"/>
        </w:rPr>
        <w:t>b</w:t>
      </w:r>
      <w:r>
        <w:rPr>
          <w:spacing w:val="-10"/>
          <w:w w:val="98"/>
        </w:rPr>
        <w:t>l</w:t>
      </w:r>
      <w:r>
        <w:rPr>
          <w:w w:val="98"/>
        </w:rPr>
        <w:t>e</w:t>
      </w:r>
      <w:r>
        <w:rPr>
          <w:spacing w:val="-6"/>
          <w:w w:val="98"/>
        </w:rPr>
        <w:t xml:space="preserve"> </w:t>
      </w:r>
      <w:r>
        <w:rPr>
          <w:spacing w:val="-11"/>
        </w:rPr>
        <w:t>f</w:t>
      </w:r>
      <w:r>
        <w:rPr>
          <w:spacing w:val="-8"/>
        </w:rPr>
        <w:t>o</w:t>
      </w:r>
      <w:r>
        <w:t>r</w:t>
      </w:r>
      <w:r>
        <w:rPr>
          <w:spacing w:val="-13"/>
        </w:rPr>
        <w:t xml:space="preserve"> </w:t>
      </w:r>
      <w:r>
        <w:rPr>
          <w:spacing w:val="-8"/>
        </w:rPr>
        <w:t>p</w:t>
      </w:r>
      <w:r>
        <w:rPr>
          <w:spacing w:val="-9"/>
        </w:rPr>
        <w:t>a</w:t>
      </w:r>
      <w:r>
        <w:rPr>
          <w:spacing w:val="-13"/>
        </w:rPr>
        <w:t>y</w:t>
      </w:r>
      <w:r>
        <w:rPr>
          <w:spacing w:val="-10"/>
        </w:rPr>
        <w:t>i</w:t>
      </w:r>
      <w:r>
        <w:rPr>
          <w:spacing w:val="-11"/>
        </w:rPr>
        <w:t>n</w:t>
      </w:r>
      <w:r>
        <w:t>g</w:t>
      </w:r>
      <w:r>
        <w:rPr>
          <w:spacing w:val="-18"/>
        </w:rPr>
        <w:t xml:space="preserve"> </w:t>
      </w:r>
      <w:r>
        <w:rPr>
          <w:spacing w:val="-10"/>
        </w:rPr>
        <w:t>t</w:t>
      </w:r>
      <w:r>
        <w:t>o</w:t>
      </w:r>
      <w:r>
        <w:rPr>
          <w:spacing w:val="-12"/>
        </w:rPr>
        <w:t xml:space="preserve"> </w:t>
      </w:r>
      <w:r>
        <w:rPr>
          <w:spacing w:val="-11"/>
        </w:rPr>
        <w:t>n</w:t>
      </w:r>
      <w:r>
        <w:rPr>
          <w:spacing w:val="-8"/>
        </w:rPr>
        <w:t>o</w:t>
      </w:r>
      <w:r>
        <w:rPr>
          <w:spacing w:val="-9"/>
        </w:rPr>
        <w:t>n-re</w:t>
      </w:r>
      <w:r>
        <w:rPr>
          <w:spacing w:val="-10"/>
        </w:rPr>
        <w:t>si</w:t>
      </w:r>
      <w:r>
        <w:rPr>
          <w:spacing w:val="-8"/>
        </w:rPr>
        <w:t>d</w:t>
      </w:r>
      <w:r>
        <w:rPr>
          <w:spacing w:val="-9"/>
        </w:rPr>
        <w:t>e</w:t>
      </w:r>
      <w:r>
        <w:rPr>
          <w:spacing w:val="-11"/>
        </w:rPr>
        <w:t>n</w:t>
      </w:r>
      <w:r>
        <w:rPr>
          <w:spacing w:val="-10"/>
        </w:rPr>
        <w:t>t</w:t>
      </w:r>
      <w:r>
        <w:rPr>
          <w:spacing w:val="1"/>
        </w:rPr>
        <w:t>)</w:t>
      </w:r>
      <w:r>
        <w:t>,</w:t>
      </w:r>
      <w:r>
        <w:rPr>
          <w:spacing w:val="-3"/>
        </w:rPr>
        <w:t xml:space="preserve"> </w:t>
      </w:r>
      <w:r>
        <w:rPr>
          <w:spacing w:val="-6"/>
        </w:rPr>
        <w:t>h</w:t>
      </w:r>
      <w:r>
        <w:rPr>
          <w:spacing w:val="-4"/>
        </w:rPr>
        <w:t>av</w:t>
      </w:r>
      <w:r>
        <w:rPr>
          <w:spacing w:val="-3"/>
        </w:rPr>
        <w:t>i</w:t>
      </w:r>
      <w:r>
        <w:rPr>
          <w:spacing w:val="-4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er</w:t>
      </w:r>
      <w:r>
        <w:rPr>
          <w:spacing w:val="-6"/>
        </w:rPr>
        <w:t>m</w:t>
      </w:r>
      <w:r>
        <w:rPr>
          <w:spacing w:val="-2"/>
        </w:rPr>
        <w:t>a</w:t>
      </w:r>
      <w:r>
        <w:rPr>
          <w:spacing w:val="-6"/>
        </w:rPr>
        <w:t>n</w:t>
      </w:r>
      <w:r>
        <w:rPr>
          <w:spacing w:val="-2"/>
        </w:rPr>
        <w:t>e</w:t>
      </w:r>
      <w:r>
        <w:rPr>
          <w:spacing w:val="-4"/>
        </w:rPr>
        <w:t>n</w:t>
      </w:r>
      <w:r>
        <w:t>t</w:t>
      </w:r>
      <w:r>
        <w:rPr>
          <w:spacing w:val="-18"/>
        </w:rPr>
        <w:t xml:space="preserve"> </w:t>
      </w:r>
      <w:r>
        <w:rPr>
          <w:spacing w:val="-7"/>
        </w:rPr>
        <w:t>A</w:t>
      </w:r>
      <w:r>
        <w:rPr>
          <w:spacing w:val="-2"/>
        </w:rPr>
        <w:t>c</w:t>
      </w:r>
      <w:r>
        <w:rPr>
          <w:spacing w:val="-4"/>
        </w:rPr>
        <w:t>c</w:t>
      </w:r>
      <w:r>
        <w:rPr>
          <w:spacing w:val="-1"/>
        </w:rPr>
        <w:t>o</w:t>
      </w:r>
      <w:r>
        <w:rPr>
          <w:spacing w:val="-4"/>
        </w:rPr>
        <w:t>u</w:t>
      </w:r>
      <w:r>
        <w:rPr>
          <w:spacing w:val="-6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rPr>
          <w:spacing w:val="-4"/>
        </w:rPr>
        <w:t>u</w:t>
      </w:r>
      <w:r>
        <w:rPr>
          <w:spacing w:val="-6"/>
        </w:rPr>
        <w:t xml:space="preserve">m- </w:t>
      </w:r>
      <w:r>
        <w:rPr>
          <w:spacing w:val="1"/>
        </w:rPr>
        <w:t>(d</w:t>
      </w:r>
      <w:r>
        <w:t>esi</w:t>
      </w:r>
      <w:r>
        <w:rPr>
          <w:spacing w:val="-2"/>
        </w:rPr>
        <w:t>g</w:t>
      </w:r>
      <w:r>
        <w:rPr>
          <w:spacing w:val="-1"/>
        </w:rPr>
        <w:t>n</w:t>
      </w:r>
      <w:r>
        <w:t>ati</w:t>
      </w:r>
      <w:r>
        <w:rPr>
          <w:spacing w:val="3"/>
        </w:rPr>
        <w:t>o</w:t>
      </w:r>
      <w:r>
        <w:rPr>
          <w:spacing w:val="-1"/>
        </w:rPr>
        <w:t>n</w:t>
      </w:r>
      <w:r>
        <w:t>)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c</w:t>
      </w:r>
      <w:r>
        <w:t>la</w:t>
      </w:r>
      <w:r>
        <w:rPr>
          <w:spacing w:val="1"/>
        </w:rPr>
        <w:t>r</w:t>
      </w:r>
      <w:r>
        <w:t>e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9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ati</w:t>
      </w:r>
      <w:r>
        <w:rPr>
          <w:spacing w:val="3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-1"/>
        </w:rPr>
        <w:t>v</w:t>
      </w:r>
      <w:r>
        <w:t>en</w:t>
      </w:r>
      <w:r>
        <w:rPr>
          <w:spacing w:val="10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1"/>
        </w:rPr>
        <w:t>v</w:t>
      </w:r>
      <w:r>
        <w:t>e</w:t>
      </w:r>
      <w:r>
        <w:rPr>
          <w:spacing w:val="8"/>
        </w:rPr>
        <w:t xml:space="preserve"> </w:t>
      </w:r>
      <w:r>
        <w:rPr>
          <w:spacing w:val="2"/>
        </w:rPr>
        <w:t>i</w:t>
      </w:r>
      <w:r>
        <w:t>s</w:t>
      </w:r>
      <w:r>
        <w:rPr>
          <w:spacing w:val="11"/>
        </w:rPr>
        <w:t xml:space="preserve"> </w:t>
      </w:r>
      <w:r>
        <w:t>t</w:t>
      </w:r>
      <w:r>
        <w:rPr>
          <w:spacing w:val="3"/>
        </w:rPr>
        <w:t>r</w:t>
      </w:r>
      <w:r>
        <w:rPr>
          <w:spacing w:val="-1"/>
        </w:rPr>
        <w:t>u</w:t>
      </w:r>
      <w:r>
        <w:t>e</w:t>
      </w:r>
      <w:r>
        <w:rPr>
          <w:spacing w:val="10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10"/>
        </w:rPr>
        <w:t xml:space="preserve"> </w:t>
      </w:r>
      <w:proofErr w:type="spellStart"/>
      <w:r>
        <w:t>c</w:t>
      </w:r>
      <w:r>
        <w:rPr>
          <w:spacing w:val="14"/>
        </w:rPr>
        <w:t>o</w:t>
      </w:r>
      <w:r>
        <w:rPr>
          <w:spacing w:val="-2"/>
        </w:rPr>
        <w:t>r</w:t>
      </w:r>
      <w:proofErr w:type="spellEnd"/>
      <w:r>
        <w:rPr>
          <w:spacing w:val="-2"/>
        </w:rPr>
        <w:t>-</w:t>
      </w:r>
    </w:p>
    <w:p w14:paraId="0BE3E8AA" w14:textId="77777777" w:rsidR="007B6633" w:rsidRDefault="00000000">
      <w:pPr>
        <w:ind w:left="214"/>
      </w:pPr>
      <w:r>
        <w:pict w14:anchorId="7A9A27F9">
          <v:shape id="_x0000_s1030" type="#_x0000_t202" style="position:absolute;left:0;text-align:left;margin-left:60.95pt;margin-top:-25.8pt;width:173.5pt;height:27.8pt;z-index:-4149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50"/>
                    <w:gridCol w:w="1215"/>
                    <w:gridCol w:w="1305"/>
                  </w:tblGrid>
                  <w:tr w:rsidR="007B6633" w14:paraId="0BF143BB" w14:textId="77777777">
                    <w:trPr>
                      <w:trHeight w:hRule="exact" w:val="279"/>
                    </w:trPr>
                    <w:tc>
                      <w:tcPr>
                        <w:tcW w:w="950" w:type="dxa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14:paraId="6355AF6A" w14:textId="77777777" w:rsidR="007B6633" w:rsidRDefault="00000000">
                        <w:pPr>
                          <w:spacing w:before="55" w:line="220" w:lineRule="exact"/>
                          <w:ind w:left="-14"/>
                        </w:pPr>
                        <w:r>
                          <w:rPr>
                            <w:spacing w:val="1"/>
                            <w:position w:val="-1"/>
                          </w:rPr>
                          <w:t>1</w:t>
                        </w:r>
                        <w:r>
                          <w:rPr>
                            <w:position w:val="-1"/>
                          </w:rPr>
                          <w:t>.</w:t>
                        </w:r>
                        <w:r>
                          <w:rPr>
                            <w:spacing w:val="6"/>
                            <w:position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  <w:position w:val="-1"/>
                          </w:rPr>
                          <w:t>I</w:t>
                        </w:r>
                        <w:r>
                          <w:rPr>
                            <w:position w:val="-1"/>
                          </w:rPr>
                          <w:t>,</w:t>
                        </w:r>
                      </w:p>
                    </w:tc>
                    <w:tc>
                      <w:tcPr>
                        <w:tcW w:w="2520" w:type="dxa"/>
                        <w:gridSpan w:val="2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  <w:shd w:val="clear" w:color="auto" w:fill="FFFFC7"/>
                      </w:tcPr>
                      <w:p w14:paraId="69375CD5" w14:textId="77777777" w:rsidR="007B6633" w:rsidRDefault="00000000">
                        <w:pPr>
                          <w:spacing w:before="55" w:line="220" w:lineRule="exact"/>
                          <w:ind w:left="1573" w:right="-32"/>
                        </w:pPr>
                        <w:r>
                          <w:rPr>
                            <w:spacing w:val="6"/>
                            <w:position w:val="-1"/>
                          </w:rPr>
                          <w:t>(</w:t>
                        </w:r>
                        <w:proofErr w:type="gramStart"/>
                        <w:r>
                          <w:rPr>
                            <w:spacing w:val="-11"/>
                            <w:position w:val="-1"/>
                          </w:rPr>
                          <w:t>n</w:t>
                        </w:r>
                        <w:r>
                          <w:rPr>
                            <w:spacing w:val="-9"/>
                            <w:position w:val="-1"/>
                          </w:rPr>
                          <w:t>a</w:t>
                        </w:r>
                        <w:r>
                          <w:rPr>
                            <w:spacing w:val="-13"/>
                            <w:position w:val="-1"/>
                          </w:rPr>
                          <w:t>m</w:t>
                        </w:r>
                        <w:r>
                          <w:rPr>
                            <w:position w:val="-1"/>
                          </w:rPr>
                          <w:t>e</w:t>
                        </w:r>
                        <w:proofErr w:type="gramEnd"/>
                        <w:r>
                          <w:rPr>
                            <w:spacing w:val="-16"/>
                            <w:position w:val="-1"/>
                          </w:rPr>
                          <w:t xml:space="preserve"> </w:t>
                        </w:r>
                        <w:r>
                          <w:rPr>
                            <w:spacing w:val="-8"/>
                            <w:position w:val="-1"/>
                          </w:rPr>
                          <w:t>o</w:t>
                        </w:r>
                        <w:r>
                          <w:rPr>
                            <w:position w:val="-1"/>
                          </w:rPr>
                          <w:t>f</w:t>
                        </w:r>
                        <w:r>
                          <w:rPr>
                            <w:spacing w:val="-15"/>
                            <w:position w:val="-1"/>
                          </w:rPr>
                          <w:t xml:space="preserve"> </w:t>
                        </w:r>
                        <w:r>
                          <w:rPr>
                            <w:spacing w:val="-7"/>
                            <w:position w:val="-1"/>
                          </w:rPr>
                          <w:t>t</w:t>
                        </w:r>
                        <w:r>
                          <w:rPr>
                            <w:spacing w:val="-11"/>
                            <w:position w:val="-1"/>
                          </w:rPr>
                          <w:t>h</w:t>
                        </w:r>
                        <w:r>
                          <w:rPr>
                            <w:position w:val="-1"/>
                          </w:rPr>
                          <w:t>e</w:t>
                        </w:r>
                      </w:p>
                    </w:tc>
                  </w:tr>
                  <w:tr w:rsidR="007B6633" w14:paraId="602053C7" w14:textId="77777777">
                    <w:trPr>
                      <w:trHeight w:hRule="exact" w:val="277"/>
                    </w:trPr>
                    <w:tc>
                      <w:tcPr>
                        <w:tcW w:w="2165" w:type="dxa"/>
                        <w:gridSpan w:val="2"/>
                        <w:tcBorders>
                          <w:top w:val="single" w:sz="3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C7"/>
                      </w:tcPr>
                      <w:p w14:paraId="41C00313" w14:textId="77777777" w:rsidR="007B6633" w:rsidRDefault="00000000">
                        <w:pPr>
                          <w:ind w:left="-5" w:right="-67"/>
                        </w:pPr>
                        <w:proofErr w:type="spellStart"/>
                        <w:r>
                          <w:rPr>
                            <w:spacing w:val="-4"/>
                          </w:rPr>
                          <w:t>be</w:t>
                        </w:r>
                        <w:r>
                          <w:t>r</w:t>
                        </w:r>
                        <w:proofErr w:type="spellEnd"/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…</w:t>
                        </w:r>
                        <w:r>
                          <w:rPr>
                            <w:spacing w:val="-2"/>
                          </w:rPr>
                          <w:t>…</w:t>
                        </w:r>
                        <w:r>
                          <w:rPr>
                            <w:spacing w:val="-5"/>
                          </w:rPr>
                          <w:t>…</w:t>
                        </w:r>
                        <w:r>
                          <w:t xml:space="preserve">. 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t>n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t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e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ap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c</w:t>
                        </w:r>
                        <w:r>
                          <w:t>i</w:t>
                        </w:r>
                        <w:r>
                          <w:rPr>
                            <w:spacing w:val="2"/>
                          </w:rPr>
                          <w:t>t</w:t>
                        </w:r>
                        <w:r>
                          <w:t>y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42B4D5" w14:textId="77777777" w:rsidR="007B6633" w:rsidRDefault="00000000">
                        <w:pPr>
                          <w:tabs>
                            <w:tab w:val="left" w:pos="1500"/>
                          </w:tabs>
                          <w:spacing w:before="4"/>
                          <w:ind w:left="78" w:right="-254"/>
                        </w:pPr>
                        <w:proofErr w:type="gramStart"/>
                        <w:r>
                          <w:rPr>
                            <w:spacing w:val="3"/>
                            <w:w w:val="99"/>
                          </w:rPr>
                          <w:t>o</w:t>
                        </w:r>
                        <w:r>
                          <w:rPr>
                            <w:w w:val="99"/>
                          </w:rPr>
                          <w:t>f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w w:val="99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u w:val="single" w:color="000000"/>
                          </w:rPr>
                          <w:tab/>
                        </w:r>
                        <w:proofErr w:type="gramEnd"/>
                      </w:p>
                    </w:tc>
                  </w:tr>
                </w:tbl>
                <w:p w14:paraId="533AD1A2" w14:textId="77777777" w:rsidR="007B6633" w:rsidRDefault="007B6633"/>
              </w:txbxContent>
            </v:textbox>
            <w10:wrap anchorx="page"/>
          </v:shape>
        </w:pict>
      </w:r>
      <w:proofErr w:type="spellStart"/>
      <w:r>
        <w:rPr>
          <w:spacing w:val="1"/>
        </w:rPr>
        <w:t>r</w:t>
      </w:r>
      <w:r>
        <w:t>e</w:t>
      </w:r>
      <w:r>
        <w:rPr>
          <w:spacing w:val="1"/>
        </w:rPr>
        <w:t>c</w:t>
      </w:r>
      <w:r>
        <w:t>t</w:t>
      </w:r>
      <w:proofErr w:type="spellEnd"/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ele</w:t>
      </w:r>
      <w:r>
        <w:rPr>
          <w:spacing w:val="-1"/>
        </w:rPr>
        <w:t>v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at</w:t>
      </w:r>
      <w:r>
        <w:rPr>
          <w:spacing w:val="2"/>
        </w:rPr>
        <w:t>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t>c</w:t>
      </w:r>
      <w:r>
        <w:rPr>
          <w:spacing w:val="4"/>
        </w:rPr>
        <w:t>o</w:t>
      </w:r>
      <w:r>
        <w:rPr>
          <w:spacing w:val="-1"/>
        </w:rPr>
        <w:t>n</w:t>
      </w:r>
      <w:r>
        <w:t>c</w:t>
      </w:r>
      <w:r>
        <w:rPr>
          <w:spacing w:val="1"/>
        </w:rPr>
        <w:t>e</w:t>
      </w:r>
      <w:r>
        <w:t>ale</w:t>
      </w:r>
      <w:r>
        <w:rPr>
          <w:spacing w:val="2"/>
        </w:rPr>
        <w:t>d</w:t>
      </w:r>
      <w:r>
        <w:t>.</w:t>
      </w:r>
    </w:p>
    <w:p w14:paraId="4161790E" w14:textId="77777777" w:rsidR="007B6633" w:rsidRDefault="007B6633">
      <w:pPr>
        <w:spacing w:before="13" w:line="220" w:lineRule="exact"/>
        <w:rPr>
          <w:sz w:val="22"/>
          <w:szCs w:val="22"/>
        </w:rPr>
      </w:pPr>
    </w:p>
    <w:p w14:paraId="536DE9DF" w14:textId="77777777" w:rsidR="007B6633" w:rsidRDefault="00000000">
      <w:pPr>
        <w:spacing w:line="242" w:lineRule="auto"/>
        <w:ind w:left="214" w:right="188" w:hanging="10"/>
      </w:pPr>
      <w:r>
        <w:rPr>
          <w:spacing w:val="1"/>
        </w:rPr>
        <w:t>2</w:t>
      </w:r>
      <w:r>
        <w:t>.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er</w:t>
      </w:r>
      <w:r>
        <w:t>ti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at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er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 xml:space="preserve">icate </w:t>
      </w:r>
      <w:r>
        <w:rPr>
          <w:spacing w:val="1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1"/>
        </w:rPr>
        <w:t>ord</w:t>
      </w:r>
      <w:r>
        <w:t>er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>d</w:t>
      </w:r>
      <w:r>
        <w:t>er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c</w:t>
      </w:r>
      <w:r>
        <w:t>ti</w:t>
      </w:r>
      <w:r>
        <w:rPr>
          <w:spacing w:val="1"/>
        </w:rPr>
        <w:t>o</w:t>
      </w:r>
      <w:r>
        <w:t xml:space="preserve">n </w:t>
      </w:r>
      <w:r>
        <w:rPr>
          <w:spacing w:val="1"/>
        </w:rPr>
        <w:t>395(1</w:t>
      </w:r>
      <w:r>
        <w:t>)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4"/>
        </w:rPr>
        <w:t xml:space="preserve"> </w:t>
      </w:r>
      <w:r>
        <w:rPr>
          <w:spacing w:val="1"/>
        </w:rPr>
        <w:t>395</w:t>
      </w:r>
      <w:r>
        <w:rPr>
          <w:spacing w:val="-2"/>
        </w:rPr>
        <w:t>(</w:t>
      </w:r>
      <w:r>
        <w:rPr>
          <w:spacing w:val="1"/>
        </w:rPr>
        <w:t>2</w:t>
      </w:r>
      <w:r>
        <w:t>)</w:t>
      </w:r>
      <w:r>
        <w:rPr>
          <w:spacing w:val="3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ob</w:t>
      </w:r>
      <w:r>
        <w:t>ta</w:t>
      </w:r>
      <w:r>
        <w:rPr>
          <w:spacing w:val="12"/>
        </w:rPr>
        <w:t>i</w:t>
      </w:r>
      <w:r>
        <w:rPr>
          <w:spacing w:val="-1"/>
        </w:rPr>
        <w:t>n</w:t>
      </w:r>
      <w:r>
        <w:t>e</w:t>
      </w:r>
      <w:r>
        <w:rPr>
          <w:spacing w:val="1"/>
        </w:rPr>
        <w:t>d</w:t>
      </w:r>
      <w:r>
        <w:t>,</w:t>
      </w:r>
      <w:r>
        <w:rPr>
          <w:spacing w:val="1"/>
        </w:rPr>
        <w:t xml:space="preserve"> p</w:t>
      </w:r>
      <w:r>
        <w:rPr>
          <w:spacing w:val="-2"/>
        </w:rPr>
        <w:t>a</w:t>
      </w:r>
      <w:r>
        <w:rPr>
          <w:spacing w:val="1"/>
        </w:rPr>
        <w:t>r</w:t>
      </w:r>
      <w:r>
        <w:t>tic</w:t>
      </w:r>
      <w:r>
        <w:rPr>
          <w:spacing w:val="-1"/>
        </w:rPr>
        <w:t>u</w:t>
      </w:r>
      <w:r>
        <w:t>la</w:t>
      </w:r>
      <w:r>
        <w:rPr>
          <w:spacing w:val="1"/>
        </w:rPr>
        <w:t>r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h</w:t>
      </w:r>
      <w:r>
        <w:t>i</w:t>
      </w:r>
      <w:r>
        <w:rPr>
          <w:spacing w:val="2"/>
        </w:rPr>
        <w:t>c</w:t>
      </w:r>
      <w:r>
        <w:t>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rPr>
          <w:spacing w:val="2"/>
        </w:rPr>
        <w:t>i</w:t>
      </w:r>
      <w:r>
        <w:rPr>
          <w:spacing w:val="-1"/>
        </w:rPr>
        <w:t>v</w:t>
      </w:r>
      <w:r>
        <w:t>en in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.</w:t>
      </w:r>
    </w:p>
    <w:p w14:paraId="3AB1FD68" w14:textId="77777777" w:rsidR="007B6633" w:rsidRDefault="007B6633">
      <w:pPr>
        <w:spacing w:before="13" w:line="220" w:lineRule="exact"/>
        <w:rPr>
          <w:sz w:val="22"/>
          <w:szCs w:val="22"/>
        </w:rPr>
      </w:pPr>
    </w:p>
    <w:p w14:paraId="5953601D" w14:textId="77777777" w:rsidR="007B6633" w:rsidRDefault="00000000">
      <w:pPr>
        <w:ind w:left="205"/>
      </w:pPr>
      <w:r>
        <w:rPr>
          <w:spacing w:val="1"/>
        </w:rPr>
        <w:t>3</w:t>
      </w:r>
      <w:r>
        <w:t xml:space="preserve">. I </w:t>
      </w:r>
      <w:r>
        <w:rPr>
          <w:spacing w:val="-2"/>
        </w:rPr>
        <w:t>f</w:t>
      </w:r>
      <w:r>
        <w:rPr>
          <w:spacing w:val="-1"/>
        </w:rPr>
        <w:t>u</w:t>
      </w:r>
      <w:r>
        <w:rPr>
          <w:spacing w:val="1"/>
        </w:rPr>
        <w:t>r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4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-1"/>
        </w:rPr>
        <w:t>k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3"/>
        </w:rPr>
        <w:t>b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rPr>
          <w:spacing w:val="-1"/>
        </w:rPr>
        <w:t>u</w:t>
      </w:r>
      <w:r>
        <w:t>i</w:t>
      </w:r>
      <w:r>
        <w:rPr>
          <w:spacing w:val="-1"/>
        </w:rPr>
        <w:t>s</w:t>
      </w:r>
      <w:r>
        <w:rPr>
          <w:spacing w:val="2"/>
        </w:rPr>
        <w:t>i</w:t>
      </w:r>
      <w:r>
        <w:t>te</w:t>
      </w:r>
      <w:r>
        <w:rPr>
          <w:spacing w:val="-7"/>
        </w:rPr>
        <w:t xml:space="preserve"> </w:t>
      </w:r>
      <w:r>
        <w:rPr>
          <w:spacing w:val="1"/>
        </w:rPr>
        <w:t>do</w:t>
      </w:r>
      <w:r>
        <w:t>c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10"/>
        </w:rPr>
        <w:t>r</w:t>
      </w:r>
      <w:r>
        <w:rPr>
          <w:spacing w:val="-1"/>
        </w:rPr>
        <w:t>––</w:t>
      </w:r>
    </w:p>
    <w:p w14:paraId="6E9B1080" w14:textId="77777777" w:rsidR="007B6633" w:rsidRDefault="00000000">
      <w:pPr>
        <w:spacing w:before="3"/>
        <w:ind w:left="508"/>
        <w:sectPr w:rsidR="007B6633">
          <w:pgSz w:w="11920" w:h="16860"/>
          <w:pgMar w:top="1120" w:right="1000" w:bottom="280" w:left="1000" w:header="720" w:footer="720" w:gutter="0"/>
          <w:cols w:space="720"/>
        </w:sectPr>
      </w:pPr>
      <w:r>
        <w:rPr>
          <w:spacing w:val="1"/>
        </w:rPr>
        <w:t>(</w:t>
      </w:r>
      <w:r>
        <w:t>a)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1"/>
        </w:rPr>
        <w:t>b</w:t>
      </w:r>
      <w:r>
        <w:t>li</w:t>
      </w:r>
      <w:r>
        <w:rPr>
          <w:spacing w:val="-2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t>e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a</w:t>
      </w:r>
      <w:r>
        <w:t>x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u</w:t>
      </w:r>
      <w: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ities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4"/>
        </w:rPr>
        <w:t>r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1"/>
        </w:rPr>
        <w:t>ur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1"/>
        </w:rPr>
        <w:t>p</w:t>
      </w:r>
      <w:r>
        <w:t>ie</w:t>
      </w:r>
      <w:r>
        <w:rPr>
          <w:spacing w:val="-1"/>
        </w:rPr>
        <w:t>n</w:t>
      </w:r>
      <w:r>
        <w:t>t;</w:t>
      </w:r>
    </w:p>
    <w:p w14:paraId="4DD4E1C8" w14:textId="77777777" w:rsidR="007B6633" w:rsidRDefault="00000000">
      <w:pPr>
        <w:spacing w:before="75"/>
        <w:ind w:left="408"/>
      </w:pPr>
      <w:r>
        <w:rPr>
          <w:spacing w:val="1"/>
        </w:rPr>
        <w:lastRenderedPageBreak/>
        <w:t>(b</w:t>
      </w:r>
      <w:r>
        <w:t>)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1"/>
        </w:rPr>
        <w:t>r</w:t>
      </w:r>
      <w:r>
        <w:rPr>
          <w:spacing w:val="-4"/>
        </w:rPr>
        <w:t>m</w:t>
      </w:r>
      <w:r>
        <w:t>i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y</w:t>
      </w:r>
      <w:r>
        <w:rPr>
          <w:spacing w:val="-4"/>
        </w:rPr>
        <w:t xml:space="preserve"> </w:t>
      </w:r>
      <w:r>
        <w:t>lia</w:t>
      </w:r>
      <w:r>
        <w:rPr>
          <w:spacing w:val="1"/>
        </w:rPr>
        <w:t>b</w:t>
      </w:r>
      <w:r>
        <w:t>ili</w:t>
      </w:r>
      <w:r>
        <w:rPr>
          <w:spacing w:val="1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t>ct</w:t>
      </w:r>
      <w:r>
        <w:rPr>
          <w:spacing w:val="-3"/>
        </w:rPr>
        <w:t xml:space="preserve"> </w:t>
      </w:r>
      <w:r>
        <w:rPr>
          <w:spacing w:val="3"/>
        </w:rPr>
        <w:t>a</w:t>
      </w:r>
      <w:r>
        <w:t>s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po</w:t>
      </w:r>
      <w:r>
        <w:rPr>
          <w:spacing w:val="-1"/>
        </w:rPr>
        <w:t>ns</w:t>
      </w:r>
      <w:r>
        <w:t>i</w:t>
      </w:r>
      <w:r>
        <w:rPr>
          <w:spacing w:val="1"/>
        </w:rPr>
        <w:t>b</w:t>
      </w:r>
      <w:r>
        <w:t>le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t>c</w:t>
      </w:r>
      <w:r>
        <w:rPr>
          <w:spacing w:val="1"/>
        </w:rPr>
        <w:t>e</w:t>
      </w:r>
      <w:r>
        <w:t>.</w:t>
      </w:r>
    </w:p>
    <w:p w14:paraId="7AE6830E" w14:textId="77777777" w:rsidR="007B6633" w:rsidRDefault="007B6633">
      <w:pPr>
        <w:spacing w:before="14" w:line="220" w:lineRule="exact"/>
        <w:rPr>
          <w:sz w:val="22"/>
          <w:szCs w:val="22"/>
        </w:rPr>
      </w:pPr>
    </w:p>
    <w:p w14:paraId="783EA246" w14:textId="77777777" w:rsidR="007B6633" w:rsidRDefault="00000000">
      <w:pPr>
        <w:ind w:left="119"/>
      </w:pPr>
      <w:r>
        <w:rPr>
          <w:spacing w:val="-8"/>
          <w:w w:val="98"/>
        </w:rPr>
        <w:t>P</w:t>
      </w:r>
      <w:r>
        <w:rPr>
          <w:spacing w:val="-10"/>
          <w:w w:val="98"/>
        </w:rPr>
        <w:t>l</w:t>
      </w:r>
      <w:r>
        <w:rPr>
          <w:spacing w:val="-9"/>
          <w:w w:val="98"/>
        </w:rPr>
        <w:t>ace</w:t>
      </w:r>
      <w:r>
        <w:rPr>
          <w:w w:val="98"/>
        </w:rPr>
        <w:t>:</w:t>
      </w:r>
      <w:r>
        <w:rPr>
          <w:spacing w:val="-16"/>
          <w:w w:val="98"/>
        </w:rPr>
        <w:t xml:space="preserve"> </w:t>
      </w:r>
      <w:r>
        <w:rPr>
          <w:spacing w:val="-10"/>
        </w:rPr>
        <w:t>………</w:t>
      </w:r>
      <w:r>
        <w:t xml:space="preserve">…                                                            </w:t>
      </w:r>
      <w:r>
        <w:rPr>
          <w:spacing w:val="24"/>
        </w:rPr>
        <w:t xml:space="preserve"> </w:t>
      </w:r>
      <w:r>
        <w:t>Sig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-8"/>
          <w:w w:val="98"/>
        </w:rPr>
        <w:t>o</w:t>
      </w:r>
      <w:r>
        <w:rPr>
          <w:w w:val="98"/>
        </w:rPr>
        <w:t>f</w:t>
      </w:r>
      <w:r>
        <w:rPr>
          <w:spacing w:val="-17"/>
          <w:w w:val="98"/>
        </w:rPr>
        <w:t xml:space="preserve"> </w:t>
      </w:r>
      <w:r>
        <w:rPr>
          <w:spacing w:val="-10"/>
          <w:w w:val="98"/>
        </w:rPr>
        <w:t>t</w:t>
      </w:r>
      <w:r>
        <w:rPr>
          <w:spacing w:val="-11"/>
          <w:w w:val="98"/>
        </w:rPr>
        <w:t>h</w:t>
      </w:r>
      <w:r>
        <w:rPr>
          <w:w w:val="98"/>
        </w:rPr>
        <w:t>e</w:t>
      </w:r>
      <w:r>
        <w:rPr>
          <w:spacing w:val="-15"/>
          <w:w w:val="98"/>
        </w:rPr>
        <w:t xml:space="preserve"> </w:t>
      </w:r>
      <w:r>
        <w:rPr>
          <w:spacing w:val="-8"/>
          <w:w w:val="98"/>
        </w:rPr>
        <w:t>p</w:t>
      </w:r>
      <w:r>
        <w:rPr>
          <w:spacing w:val="-9"/>
          <w:w w:val="98"/>
        </w:rPr>
        <w:t>er</w:t>
      </w:r>
      <w:r>
        <w:rPr>
          <w:spacing w:val="-10"/>
          <w:w w:val="98"/>
        </w:rPr>
        <w:t>s</w:t>
      </w:r>
      <w:r>
        <w:rPr>
          <w:spacing w:val="-8"/>
          <w:w w:val="98"/>
        </w:rPr>
        <w:t>o</w:t>
      </w:r>
      <w:r>
        <w:rPr>
          <w:w w:val="98"/>
        </w:rPr>
        <w:t>n</w:t>
      </w:r>
      <w:r>
        <w:rPr>
          <w:spacing w:val="-17"/>
          <w:w w:val="98"/>
        </w:rPr>
        <w:t xml:space="preserve"> </w:t>
      </w:r>
      <w:r>
        <w:rPr>
          <w:spacing w:val="-9"/>
          <w:w w:val="98"/>
        </w:rPr>
        <w:t>re</w:t>
      </w:r>
      <w:r>
        <w:rPr>
          <w:spacing w:val="-10"/>
          <w:w w:val="98"/>
        </w:rPr>
        <w:t>s</w:t>
      </w:r>
      <w:r>
        <w:rPr>
          <w:spacing w:val="-8"/>
          <w:w w:val="98"/>
        </w:rPr>
        <w:t>po</w:t>
      </w:r>
      <w:r>
        <w:rPr>
          <w:spacing w:val="-11"/>
          <w:w w:val="98"/>
        </w:rPr>
        <w:t>n</w:t>
      </w:r>
      <w:r>
        <w:rPr>
          <w:spacing w:val="-10"/>
          <w:w w:val="98"/>
        </w:rPr>
        <w:t>si</w:t>
      </w:r>
      <w:r>
        <w:rPr>
          <w:spacing w:val="-11"/>
          <w:w w:val="98"/>
        </w:rPr>
        <w:t>b</w:t>
      </w:r>
      <w:r>
        <w:rPr>
          <w:spacing w:val="-10"/>
          <w:w w:val="98"/>
        </w:rPr>
        <w:t>l</w:t>
      </w:r>
      <w:r>
        <w:rPr>
          <w:w w:val="98"/>
        </w:rPr>
        <w:t>e</w:t>
      </w:r>
      <w:r>
        <w:rPr>
          <w:spacing w:val="-10"/>
          <w:w w:val="98"/>
        </w:rPr>
        <w:t xml:space="preserve"> </w:t>
      </w:r>
      <w:r>
        <w:rPr>
          <w:spacing w:val="-11"/>
          <w:w w:val="98"/>
        </w:rPr>
        <w:t>f</w:t>
      </w:r>
      <w:r>
        <w:rPr>
          <w:spacing w:val="-8"/>
          <w:w w:val="98"/>
        </w:rPr>
        <w:t>o</w:t>
      </w:r>
      <w:r>
        <w:rPr>
          <w:w w:val="98"/>
        </w:rPr>
        <w:t>r</w:t>
      </w:r>
      <w:r>
        <w:rPr>
          <w:spacing w:val="-17"/>
          <w:w w:val="98"/>
        </w:rPr>
        <w:t xml:space="preserve"> </w:t>
      </w:r>
      <w:r>
        <w:rPr>
          <w:spacing w:val="-8"/>
          <w:w w:val="98"/>
        </w:rPr>
        <w:t>p</w:t>
      </w:r>
      <w:r>
        <w:rPr>
          <w:spacing w:val="-9"/>
          <w:w w:val="98"/>
        </w:rPr>
        <w:t>a</w:t>
      </w:r>
      <w:r>
        <w:rPr>
          <w:spacing w:val="-13"/>
          <w:w w:val="98"/>
        </w:rPr>
        <w:t>y</w:t>
      </w:r>
      <w:r>
        <w:rPr>
          <w:spacing w:val="-10"/>
          <w:w w:val="98"/>
        </w:rPr>
        <w:t>i</w:t>
      </w:r>
      <w:r>
        <w:rPr>
          <w:spacing w:val="-8"/>
          <w:w w:val="98"/>
        </w:rPr>
        <w:t>n</w:t>
      </w:r>
      <w:r>
        <w:rPr>
          <w:w w:val="98"/>
        </w:rPr>
        <w:t>g</w:t>
      </w:r>
      <w:r>
        <w:rPr>
          <w:spacing w:val="-15"/>
          <w:w w:val="98"/>
        </w:rPr>
        <w:t xml:space="preserve"> </w:t>
      </w:r>
      <w:r>
        <w:rPr>
          <w:spacing w:val="-10"/>
        </w:rPr>
        <w:t>t</w:t>
      </w:r>
      <w:r>
        <w:t>o</w:t>
      </w:r>
      <w:r>
        <w:rPr>
          <w:spacing w:val="-20"/>
        </w:rPr>
        <w:t xml:space="preserve"> </w:t>
      </w:r>
      <w:r>
        <w:rPr>
          <w:spacing w:val="-11"/>
        </w:rPr>
        <w:t>n</w:t>
      </w:r>
      <w:r>
        <w:rPr>
          <w:spacing w:val="-8"/>
        </w:rPr>
        <w:t>o</w:t>
      </w:r>
      <w:r>
        <w:rPr>
          <w:spacing w:val="-11"/>
        </w:rPr>
        <w:t>n</w:t>
      </w:r>
      <w:r>
        <w:rPr>
          <w:spacing w:val="-9"/>
        </w:rPr>
        <w:t>-re</w:t>
      </w:r>
      <w:r>
        <w:rPr>
          <w:spacing w:val="-10"/>
        </w:rPr>
        <w:t>si</w:t>
      </w:r>
      <w:r>
        <w:rPr>
          <w:spacing w:val="-8"/>
        </w:rPr>
        <w:t>d</w:t>
      </w:r>
      <w:r>
        <w:rPr>
          <w:spacing w:val="-9"/>
        </w:rPr>
        <w:t>e</w:t>
      </w:r>
      <w:r>
        <w:rPr>
          <w:spacing w:val="-11"/>
        </w:rPr>
        <w:t>n</w:t>
      </w:r>
      <w:r>
        <w:t>t</w:t>
      </w:r>
    </w:p>
    <w:p w14:paraId="15E450BE" w14:textId="77777777" w:rsidR="007B6633" w:rsidRDefault="007B6633">
      <w:pPr>
        <w:spacing w:before="13" w:line="220" w:lineRule="exact"/>
        <w:rPr>
          <w:sz w:val="22"/>
          <w:szCs w:val="22"/>
        </w:rPr>
      </w:pPr>
    </w:p>
    <w:p w14:paraId="72FA3F7E" w14:textId="77777777" w:rsidR="007B6633" w:rsidRDefault="00000000">
      <w:pPr>
        <w:spacing w:line="483" w:lineRule="auto"/>
        <w:ind w:left="4843" w:right="3918" w:hanging="4724"/>
      </w:pPr>
      <w:r>
        <w:rPr>
          <w:spacing w:val="-9"/>
          <w:w w:val="98"/>
        </w:rPr>
        <w:t>Da</w:t>
      </w:r>
      <w:r>
        <w:rPr>
          <w:spacing w:val="-10"/>
          <w:w w:val="98"/>
        </w:rPr>
        <w:t>t</w:t>
      </w:r>
      <w:r>
        <w:rPr>
          <w:spacing w:val="-9"/>
          <w:w w:val="98"/>
        </w:rPr>
        <w:t>e</w:t>
      </w:r>
      <w:r>
        <w:rPr>
          <w:w w:val="98"/>
        </w:rPr>
        <w:t>:</w:t>
      </w:r>
      <w:r>
        <w:rPr>
          <w:spacing w:val="-14"/>
          <w:w w:val="98"/>
        </w:rPr>
        <w:t xml:space="preserve"> </w:t>
      </w:r>
      <w:r>
        <w:rPr>
          <w:spacing w:val="-10"/>
        </w:rPr>
        <w:t>………</w:t>
      </w:r>
      <w:r>
        <w:t xml:space="preserve">…                                                                     </w:t>
      </w:r>
      <w:r>
        <w:rPr>
          <w:spacing w:val="23"/>
        </w:rPr>
        <w:t xml:space="preserve"> </w:t>
      </w:r>
      <w:r>
        <w:rPr>
          <w:spacing w:val="-9"/>
        </w:rPr>
        <w:t>Na</w:t>
      </w:r>
      <w:r>
        <w:rPr>
          <w:spacing w:val="-13"/>
        </w:rPr>
        <w:t>m</w:t>
      </w:r>
      <w:r>
        <w:rPr>
          <w:spacing w:val="-9"/>
        </w:rPr>
        <w:t>e</w:t>
      </w:r>
      <w:r>
        <w:t xml:space="preserve">: </w:t>
      </w:r>
      <w:r>
        <w:rPr>
          <w:spacing w:val="-9"/>
        </w:rPr>
        <w:t>De</w:t>
      </w:r>
      <w:r>
        <w:rPr>
          <w:spacing w:val="-10"/>
        </w:rPr>
        <w:t>si</w:t>
      </w:r>
      <w:r>
        <w:rPr>
          <w:spacing w:val="-11"/>
        </w:rPr>
        <w:t>gn</w:t>
      </w:r>
      <w:r>
        <w:rPr>
          <w:spacing w:val="-9"/>
        </w:rPr>
        <w:t>a</w:t>
      </w:r>
      <w:r>
        <w:rPr>
          <w:spacing w:val="-10"/>
        </w:rPr>
        <w:t>ti</w:t>
      </w:r>
      <w:r>
        <w:rPr>
          <w:spacing w:val="-8"/>
        </w:rPr>
        <w:t>o</w:t>
      </w:r>
      <w:r>
        <w:rPr>
          <w:spacing w:val="-11"/>
        </w:rPr>
        <w:t>n</w:t>
      </w:r>
      <w:r>
        <w:t>:</w:t>
      </w:r>
    </w:p>
    <w:p w14:paraId="0562C701" w14:textId="77777777" w:rsidR="007B6633" w:rsidRDefault="007B6633">
      <w:pPr>
        <w:spacing w:before="2" w:line="120" w:lineRule="exact"/>
        <w:rPr>
          <w:sz w:val="12"/>
          <w:szCs w:val="12"/>
        </w:rPr>
      </w:pPr>
    </w:p>
    <w:p w14:paraId="39791927" w14:textId="77777777" w:rsidR="007B6633" w:rsidRDefault="007B6633">
      <w:pPr>
        <w:spacing w:line="200" w:lineRule="exact"/>
      </w:pPr>
    </w:p>
    <w:p w14:paraId="75C6B1F3" w14:textId="77777777" w:rsidR="007B6633" w:rsidRDefault="007B6633">
      <w:pPr>
        <w:spacing w:line="200" w:lineRule="exact"/>
      </w:pPr>
    </w:p>
    <w:p w14:paraId="62A5ADBD" w14:textId="77777777" w:rsidR="007B6633" w:rsidRDefault="00000000">
      <w:pPr>
        <w:ind w:left="119"/>
      </w:pPr>
      <w:r>
        <w:rPr>
          <w:b/>
        </w:rPr>
        <w:t>N</w:t>
      </w:r>
      <w:r>
        <w:rPr>
          <w:b/>
          <w:spacing w:val="1"/>
        </w:rPr>
        <w:t>ot</w:t>
      </w:r>
      <w:r>
        <w:rPr>
          <w:b/>
        </w:rPr>
        <w:t>e</w:t>
      </w:r>
      <w:r>
        <w:rPr>
          <w:b/>
          <w:spacing w:val="1"/>
        </w:rPr>
        <w:t>s</w:t>
      </w:r>
      <w:r>
        <w:t>:</w:t>
      </w:r>
    </w:p>
    <w:p w14:paraId="09070C3F" w14:textId="77777777" w:rsidR="007B6633" w:rsidRDefault="007B6633">
      <w:pPr>
        <w:spacing w:line="180" w:lineRule="exact"/>
        <w:rPr>
          <w:sz w:val="18"/>
          <w:szCs w:val="18"/>
        </w:rPr>
      </w:pPr>
    </w:p>
    <w:p w14:paraId="6E6D8588" w14:textId="77777777" w:rsidR="007B6633" w:rsidRDefault="00000000">
      <w:pPr>
        <w:tabs>
          <w:tab w:val="left" w:pos="820"/>
        </w:tabs>
        <w:spacing w:line="258" w:lineRule="auto"/>
        <w:ind w:left="840" w:right="97" w:hanging="360"/>
        <w:jc w:val="both"/>
      </w:pPr>
      <w:r>
        <w:rPr>
          <w:spacing w:val="1"/>
        </w:rPr>
        <w:t>1</w:t>
      </w:r>
      <w:r>
        <w:t>.</w:t>
      </w:r>
      <w:r>
        <w:tab/>
      </w:r>
      <w:r>
        <w:rPr>
          <w:spacing w:val="1"/>
        </w:rPr>
        <w:t>I</w:t>
      </w:r>
      <w:r>
        <w:t>n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>al,</w:t>
      </w:r>
      <w:r>
        <w:rPr>
          <w:spacing w:val="4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f</w:t>
      </w:r>
      <w:r>
        <w:t>ir</w:t>
      </w:r>
      <w:r>
        <w:rPr>
          <w:spacing w:val="-1"/>
        </w:rPr>
        <w:t>s</w:t>
      </w:r>
      <w:r>
        <w:rPr>
          <w:spacing w:val="2"/>
        </w:rPr>
        <w:t>t</w:t>
      </w:r>
      <w:r>
        <w:t>,</w:t>
      </w:r>
      <w:r>
        <w:rPr>
          <w:spacing w:val="11"/>
        </w:rPr>
        <w:t xml:space="preserve"> </w:t>
      </w:r>
      <w:r>
        <w:rPr>
          <w:spacing w:val="-4"/>
        </w:rPr>
        <w:t>m</w:t>
      </w:r>
      <w:r>
        <w:t>i</w:t>
      </w:r>
      <w:r>
        <w:rPr>
          <w:spacing w:val="1"/>
        </w:rPr>
        <w:t>dd</w:t>
      </w:r>
      <w:r>
        <w:t>le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3"/>
        </w:rPr>
        <w:t xml:space="preserve"> </w:t>
      </w:r>
      <w:r>
        <w:t>last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sh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1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u</w:t>
      </w:r>
      <w:r>
        <w:t>ll</w:t>
      </w:r>
      <w:r>
        <w:rPr>
          <w:spacing w:val="13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>bbr</w:t>
      </w:r>
      <w:r>
        <w:t>e</w:t>
      </w:r>
      <w:r>
        <w:rPr>
          <w:spacing w:val="-1"/>
        </w:rPr>
        <w:t>v</w:t>
      </w:r>
      <w:r>
        <w:t>iati</w:t>
      </w:r>
      <w:r>
        <w:rPr>
          <w:spacing w:val="1"/>
        </w:rPr>
        <w:t>on</w:t>
      </w:r>
      <w:r>
        <w:rPr>
          <w:spacing w:val="-1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I</w:t>
      </w:r>
      <w:r>
        <w:t>n a</w:t>
      </w:r>
      <w:r>
        <w:rPr>
          <w:spacing w:val="1"/>
        </w:rPr>
        <w:t>n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t>also,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proofErr w:type="gramEnd"/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h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u</w:t>
      </w:r>
      <w:r>
        <w:t>ll.</w:t>
      </w:r>
    </w:p>
    <w:p w14:paraId="7AA89888" w14:textId="77777777" w:rsidR="007B6633" w:rsidRDefault="00000000">
      <w:pPr>
        <w:ind w:left="480"/>
      </w:pPr>
      <w:r>
        <w:rPr>
          <w:spacing w:val="1"/>
        </w:rPr>
        <w:t>2</w:t>
      </w:r>
      <w:r>
        <w:t xml:space="preserve">.   </w:t>
      </w:r>
      <w:r>
        <w:rPr>
          <w:spacing w:val="7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>ddr</w:t>
      </w:r>
      <w:r>
        <w:t>ess</w:t>
      </w:r>
      <w:r>
        <w:rPr>
          <w:spacing w:val="41"/>
        </w:rPr>
        <w:t xml:space="preserve"> </w:t>
      </w:r>
      <w:r>
        <w:rPr>
          <w:spacing w:val="-1"/>
        </w:rPr>
        <w:t>sh</w:t>
      </w:r>
      <w:r>
        <w:t>all</w:t>
      </w:r>
      <w:r>
        <w:rPr>
          <w:spacing w:val="4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2"/>
        </w:rPr>
        <w:t>i</w:t>
      </w:r>
      <w:r>
        <w:t xml:space="preserve">n  </w:t>
      </w:r>
      <w:r>
        <w:rPr>
          <w:spacing w:val="42"/>
        </w:rPr>
        <w:t xml:space="preserve"> </w:t>
      </w:r>
      <w:proofErr w:type="spellStart"/>
      <w:r>
        <w:rPr>
          <w:spacing w:val="2"/>
        </w:rPr>
        <w:t>i</w:t>
      </w:r>
      <w:proofErr w:type="spellEnd"/>
      <w:r>
        <w:t>.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rPr>
          <w:spacing w:val="-4"/>
        </w:rPr>
        <w:t>y</w:t>
      </w:r>
      <w:r>
        <w:rPr>
          <w:spacing w:val="2"/>
        </w:rPr>
        <w:t>/</w:t>
      </w:r>
      <w:r>
        <w:rPr>
          <w:spacing w:val="-1"/>
        </w:rPr>
        <w:t>R</w:t>
      </w:r>
      <w:r>
        <w:rPr>
          <w:spacing w:val="3"/>
        </w:rPr>
        <w:t>e</w:t>
      </w:r>
      <w:r>
        <w:rPr>
          <w:spacing w:val="-1"/>
        </w:rPr>
        <w:t>g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36"/>
        </w:rPr>
        <w:t xml:space="preserve"> </w:t>
      </w:r>
      <w:r>
        <w:rPr>
          <w:spacing w:val="2"/>
        </w:rPr>
        <w:t>i</w:t>
      </w:r>
      <w:r>
        <w:t>i.</w:t>
      </w:r>
      <w:r>
        <w:rPr>
          <w:spacing w:val="47"/>
        </w:rPr>
        <w:t xml:space="preserve"> </w:t>
      </w:r>
      <w:r>
        <w:t>Flat</w:t>
      </w:r>
      <w:r>
        <w:rPr>
          <w:spacing w:val="2"/>
        </w:rPr>
        <w:t>/D</w:t>
      </w:r>
      <w:r>
        <w:rPr>
          <w:spacing w:val="1"/>
        </w:rPr>
        <w:t>oor</w:t>
      </w:r>
      <w:r>
        <w:t>/</w:t>
      </w:r>
      <w:r>
        <w:rPr>
          <w:spacing w:val="1"/>
        </w:rPr>
        <w:t>B</w:t>
      </w:r>
      <w:r>
        <w:rPr>
          <w:spacing w:val="-1"/>
        </w:rPr>
        <w:t>u</w:t>
      </w:r>
      <w:r>
        <w:t>il</w:t>
      </w:r>
      <w:r>
        <w:rPr>
          <w:spacing w:val="1"/>
        </w:rPr>
        <w:t>d</w:t>
      </w:r>
      <w:r>
        <w:t>i</w:t>
      </w:r>
      <w:r>
        <w:rPr>
          <w:spacing w:val="-1"/>
        </w:rPr>
        <w:t>ng</w:t>
      </w:r>
      <w:r>
        <w:t>,</w:t>
      </w:r>
      <w:r>
        <w:rPr>
          <w:spacing w:val="33"/>
        </w:rPr>
        <w:t xml:space="preserve"> </w:t>
      </w:r>
      <w:r>
        <w:t>i</w:t>
      </w:r>
      <w:r>
        <w:rPr>
          <w:spacing w:val="2"/>
        </w:rPr>
        <w:t>i</w:t>
      </w:r>
      <w:r>
        <w:t>i.</w:t>
      </w:r>
      <w:r>
        <w:rPr>
          <w:spacing w:val="4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a</w:t>
      </w:r>
      <w:r>
        <w:rPr>
          <w:spacing w:val="1"/>
        </w:rPr>
        <w:t>d</w:t>
      </w:r>
      <w:r>
        <w:t>/S</w:t>
      </w:r>
      <w:r>
        <w:rPr>
          <w:spacing w:val="-1"/>
        </w:rPr>
        <w:t>t</w:t>
      </w:r>
      <w:r>
        <w:rPr>
          <w:spacing w:val="1"/>
        </w:rPr>
        <w:t>r</w:t>
      </w:r>
      <w:r>
        <w:t>e</w:t>
      </w:r>
      <w:r>
        <w:rPr>
          <w:spacing w:val="1"/>
        </w:rPr>
        <w:t>e</w:t>
      </w:r>
      <w:r>
        <w:rPr>
          <w:spacing w:val="2"/>
        </w:rPr>
        <w:t>t</w:t>
      </w:r>
      <w:r>
        <w:t>/</w:t>
      </w:r>
      <w:r>
        <w:rPr>
          <w:spacing w:val="38"/>
        </w:rPr>
        <w:t xml:space="preserve"> </w:t>
      </w:r>
      <w:r>
        <w:rPr>
          <w:spacing w:val="1"/>
        </w:rPr>
        <w:t>B</w:t>
      </w:r>
      <w:r>
        <w:t>l</w:t>
      </w:r>
      <w:r>
        <w:rPr>
          <w:spacing w:val="1"/>
        </w:rPr>
        <w:t>o</w:t>
      </w:r>
      <w:r>
        <w:t>c</w:t>
      </w:r>
      <w:r>
        <w:rPr>
          <w:spacing w:val="-1"/>
        </w:rPr>
        <w:t>k</w:t>
      </w:r>
      <w:r>
        <w:t>/Sect</w:t>
      </w:r>
      <w:r>
        <w:rPr>
          <w:spacing w:val="1"/>
        </w:rPr>
        <w:t>o</w:t>
      </w:r>
      <w:r>
        <w:rPr>
          <w:spacing w:val="-6"/>
        </w:rPr>
        <w:t>r</w:t>
      </w:r>
      <w:r>
        <w:t>,</w:t>
      </w:r>
      <w:r>
        <w:rPr>
          <w:spacing w:val="38"/>
        </w:rPr>
        <w:t xml:space="preserve"> </w:t>
      </w:r>
      <w:r>
        <w:t>i</w:t>
      </w:r>
      <w:r>
        <w:rPr>
          <w:spacing w:val="-13"/>
        </w:rPr>
        <w:t>v</w:t>
      </w:r>
      <w:r>
        <w:t>.</w:t>
      </w:r>
    </w:p>
    <w:p w14:paraId="30F0896D" w14:textId="77777777" w:rsidR="007B6633" w:rsidRDefault="00000000">
      <w:pPr>
        <w:spacing w:before="19"/>
        <w:ind w:left="840"/>
      </w:pPr>
      <w:r>
        <w:rPr>
          <w:spacing w:val="2"/>
        </w:rPr>
        <w:t>P</w:t>
      </w:r>
      <w:r>
        <w:rPr>
          <w:spacing w:val="1"/>
        </w:rPr>
        <w:t>I</w:t>
      </w:r>
      <w:r>
        <w:t>N/</w:t>
      </w:r>
      <w:r>
        <w:rPr>
          <w:spacing w:val="-2"/>
        </w:rPr>
        <w:t>Z</w:t>
      </w:r>
      <w:r>
        <w:rPr>
          <w:spacing w:val="1"/>
        </w:rPr>
        <w:t>I</w:t>
      </w:r>
      <w:r>
        <w:t>P</w:t>
      </w:r>
      <w:r>
        <w:rPr>
          <w:spacing w:val="-1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od</w:t>
      </w:r>
      <w:r>
        <w:t>e,</w:t>
      </w:r>
      <w:r>
        <w:rPr>
          <w:spacing w:val="-4"/>
        </w:rPr>
        <w:t xml:space="preserve"> </w:t>
      </w:r>
      <w:r>
        <w:rPr>
          <w:spacing w:val="-13"/>
        </w:rPr>
        <w:t>v</w:t>
      </w:r>
      <w:r>
        <w:t>.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s</w:t>
      </w:r>
      <w:r>
        <w:t>t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>f</w:t>
      </w:r>
      <w:r>
        <w:rPr>
          <w:spacing w:val="-2"/>
        </w:rPr>
        <w:t>f</w:t>
      </w:r>
      <w:r>
        <w:t>ice,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i.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>a</w:t>
      </w:r>
      <w:r>
        <w:t>/l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rPr>
          <w:spacing w:val="-16"/>
        </w:rPr>
        <w:t>y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v</w:t>
      </w:r>
      <w:r>
        <w:t>ii.</w:t>
      </w:r>
      <w:r>
        <w:rPr>
          <w:spacing w:val="-3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s</w:t>
      </w:r>
      <w:r>
        <w:t>trict,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iii.</w:t>
      </w:r>
      <w:r>
        <w:rPr>
          <w:spacing w:val="-3"/>
        </w:rPr>
        <w:t xml:space="preserve"> </w:t>
      </w:r>
      <w:r>
        <w:t>State.</w:t>
      </w:r>
    </w:p>
    <w:p w14:paraId="16D4E35B" w14:textId="77777777" w:rsidR="007B6633" w:rsidRDefault="00000000">
      <w:pPr>
        <w:tabs>
          <w:tab w:val="left" w:pos="820"/>
        </w:tabs>
        <w:spacing w:before="17" w:line="259" w:lineRule="auto"/>
        <w:ind w:left="840" w:right="80" w:hanging="360"/>
        <w:jc w:val="both"/>
      </w:pPr>
      <w:r>
        <w:rPr>
          <w:spacing w:val="1"/>
        </w:rPr>
        <w:t>3</w:t>
      </w:r>
      <w:r>
        <w:t>.</w:t>
      </w:r>
      <w:r>
        <w:tab/>
        <w:t>Fi</w:t>
      </w:r>
      <w:r>
        <w:rPr>
          <w:spacing w:val="-1"/>
        </w:rPr>
        <w:t>l</w:t>
      </w:r>
      <w:r>
        <w:t>l</w:t>
      </w:r>
      <w:r>
        <w:rPr>
          <w:spacing w:val="11"/>
        </w:rPr>
        <w:t xml:space="preserve"> </w:t>
      </w:r>
      <w:r>
        <w:rPr>
          <w:spacing w:val="-2"/>
          <w:w w:val="66"/>
        </w:rPr>
        <w:t>‗</w:t>
      </w:r>
      <w:proofErr w:type="gramStart"/>
      <w:r>
        <w:rPr>
          <w:spacing w:val="1"/>
          <w:w w:val="99"/>
        </w:rPr>
        <w:t>p</w:t>
      </w:r>
      <w:r>
        <w:rPr>
          <w:w w:val="99"/>
        </w:rPr>
        <w:t>e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s</w:t>
      </w:r>
      <w:r>
        <w:rPr>
          <w:spacing w:val="3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‘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tat</w:t>
      </w:r>
      <w:r>
        <w:rPr>
          <w:spacing w:val="1"/>
        </w:rPr>
        <w:t>u</w:t>
      </w:r>
      <w:r>
        <w:t>s</w:t>
      </w:r>
      <w:proofErr w:type="gramEnd"/>
      <w:r>
        <w:rPr>
          <w:spacing w:val="9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13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>al</w:t>
      </w:r>
      <w:r>
        <w:rPr>
          <w:spacing w:val="7"/>
        </w:rPr>
        <w:t xml:space="preserve"> </w:t>
      </w:r>
      <w:r>
        <w:rPr>
          <w:spacing w:val="1"/>
        </w:rPr>
        <w:t>(</w:t>
      </w:r>
      <w:r>
        <w:t>ii)</w:t>
      </w:r>
      <w:r>
        <w:rPr>
          <w:spacing w:val="13"/>
        </w:rPr>
        <w:t xml:space="preserve"> </w:t>
      </w:r>
      <w:r>
        <w:t>H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u</w:t>
      </w:r>
      <w:r>
        <w:rPr>
          <w:spacing w:val="11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8"/>
        </w:rPr>
        <w:t xml:space="preserve"> </w:t>
      </w:r>
      <w:r>
        <w:rPr>
          <w:spacing w:val="1"/>
        </w:rPr>
        <w:t>f</w:t>
      </w:r>
      <w:r>
        <w:rPr>
          <w:spacing w:val="3"/>
        </w:rPr>
        <w:t>a</w:t>
      </w:r>
      <w:r>
        <w:rPr>
          <w:spacing w:val="-4"/>
        </w:rPr>
        <w:t>m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8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3"/>
        </w:rPr>
        <w:t xml:space="preserve"> </w:t>
      </w:r>
      <w:r>
        <w:rPr>
          <w:spacing w:val="1"/>
        </w:rPr>
        <w:t>(</w:t>
      </w:r>
      <w:r>
        <w:rPr>
          <w:spacing w:val="2"/>
        </w:rPr>
        <w:t>i</w:t>
      </w:r>
      <w:r>
        <w:rPr>
          <w:spacing w:val="-1"/>
        </w:rPr>
        <w:t>v</w:t>
      </w:r>
      <w:r>
        <w:t>)</w:t>
      </w:r>
      <w:r>
        <w:rPr>
          <w:spacing w:val="12"/>
        </w:rPr>
        <w:t xml:space="preserve"> </w:t>
      </w:r>
      <w:r>
        <w:t>Fi</w:t>
      </w:r>
      <w:r>
        <w:rPr>
          <w:spacing w:val="3"/>
        </w:rPr>
        <w:t>r</w:t>
      </w:r>
      <w:r>
        <w:t>m</w:t>
      </w:r>
      <w:r>
        <w:rPr>
          <w:spacing w:val="9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)</w:t>
      </w:r>
      <w:r>
        <w:rPr>
          <w:spacing w:val="4"/>
        </w:rPr>
        <w:t xml:space="preserve"> </w:t>
      </w:r>
      <w:r>
        <w:t>As</w:t>
      </w:r>
      <w:r>
        <w:rPr>
          <w:spacing w:val="-1"/>
        </w:rPr>
        <w:t>s</w:t>
      </w:r>
      <w:r>
        <w:rPr>
          <w:spacing w:val="1"/>
        </w:rPr>
        <w:t>o</w:t>
      </w:r>
      <w:r>
        <w:t>ciati</w:t>
      </w:r>
      <w:r>
        <w:rPr>
          <w:spacing w:val="4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ns</w:t>
      </w:r>
      <w:r>
        <w:t>,</w:t>
      </w:r>
      <w:r>
        <w:rPr>
          <w:spacing w:val="11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i)</w:t>
      </w:r>
      <w:r>
        <w:rPr>
          <w:spacing w:val="12"/>
        </w:rPr>
        <w:t xml:space="preserve"> </w:t>
      </w:r>
      <w:r>
        <w:rPr>
          <w:spacing w:val="1"/>
        </w:rPr>
        <w:t>Bod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du</w:t>
      </w:r>
      <w:r>
        <w:t>als,</w:t>
      </w:r>
      <w:r>
        <w:rPr>
          <w:spacing w:val="8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ii)</w:t>
      </w:r>
      <w:r>
        <w:rPr>
          <w:spacing w:val="1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 xml:space="preserve">l </w:t>
      </w:r>
      <w:r>
        <w:rPr>
          <w:spacing w:val="14"/>
        </w:rPr>
        <w:t>A</w:t>
      </w:r>
      <w:r>
        <w:rPr>
          <w:spacing w:val="1"/>
        </w:rPr>
        <w:t xml:space="preserve">u- </w:t>
      </w:r>
      <w:proofErr w:type="spellStart"/>
      <w: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</w:t>
      </w:r>
      <w:r>
        <w:rPr>
          <w:spacing w:val="2"/>
        </w:rPr>
        <w:t>t</w:t>
      </w:r>
      <w:r>
        <w:t>y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(v</w:t>
      </w:r>
      <w:r>
        <w:t>iii)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>icial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r</w:t>
      </w:r>
      <w:r>
        <w:t>i</w:t>
      </w:r>
      <w:r>
        <w:rPr>
          <w:spacing w:val="1"/>
        </w:rPr>
        <w:t>d</w:t>
      </w:r>
      <w:r>
        <w:t>ic</w:t>
      </w:r>
      <w:r>
        <w:rPr>
          <w:spacing w:val="3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(</w:t>
      </w:r>
      <w:r>
        <w:t>i</w:t>
      </w:r>
      <w:r>
        <w:rPr>
          <w:spacing w:val="-1"/>
        </w:rPr>
        <w:t>x</w:t>
      </w:r>
      <w:r>
        <w:t>)</w:t>
      </w:r>
      <w:r>
        <w:rPr>
          <w:spacing w:val="-2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1"/>
        </w:rPr>
        <w:t>v</w:t>
      </w:r>
      <w:r>
        <w:t>e</w:t>
      </w:r>
      <w:r>
        <w:rPr>
          <w:spacing w:val="1"/>
        </w:rPr>
        <w:t>rn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4"/>
        </w:rPr>
        <w:t>(</w:t>
      </w:r>
      <w:r>
        <w:rPr>
          <w:spacing w:val="-1"/>
        </w:rPr>
        <w:t>x</w:t>
      </w:r>
      <w:r>
        <w:t>)</w:t>
      </w:r>
      <w:r>
        <w:rPr>
          <w:spacing w:val="-3"/>
        </w:rPr>
        <w:t xml:space="preserve"> 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us</w:t>
      </w:r>
      <w:r>
        <w:t>t</w:t>
      </w:r>
    </w:p>
    <w:p w14:paraId="0022DBDA" w14:textId="77777777" w:rsidR="007B6633" w:rsidRDefault="00000000">
      <w:pPr>
        <w:spacing w:line="220" w:lineRule="exact"/>
        <w:ind w:left="480"/>
      </w:pPr>
      <w:r>
        <w:rPr>
          <w:spacing w:val="1"/>
        </w:rPr>
        <w:t>4</w:t>
      </w:r>
      <w:r>
        <w:t xml:space="preserve">.   </w:t>
      </w:r>
      <w:r>
        <w:rPr>
          <w:spacing w:val="7"/>
        </w:rPr>
        <w:t xml:space="preserve"> </w:t>
      </w:r>
      <w:r>
        <w:t>Fi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-1"/>
          <w:w w:val="66"/>
        </w:rPr>
        <w:t>‗</w:t>
      </w:r>
      <w:r>
        <w:rPr>
          <w:spacing w:val="1"/>
          <w:w w:val="99"/>
        </w:rPr>
        <w:t>r</w:t>
      </w:r>
      <w:r>
        <w:rPr>
          <w:spacing w:val="3"/>
          <w:w w:val="99"/>
        </w:rPr>
        <w:t>e</w:t>
      </w:r>
      <w:r>
        <w:rPr>
          <w:spacing w:val="-1"/>
          <w:w w:val="99"/>
        </w:rPr>
        <w:t>s</w:t>
      </w:r>
      <w:r>
        <w:rPr>
          <w:w w:val="99"/>
        </w:rPr>
        <w:t>i</w:t>
      </w:r>
      <w:r>
        <w:rPr>
          <w:spacing w:val="1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ti</w:t>
      </w:r>
      <w:r>
        <w:rPr>
          <w:spacing w:val="2"/>
          <w:w w:val="99"/>
        </w:rPr>
        <w:t>a</w:t>
      </w:r>
      <w:r>
        <w:rPr>
          <w:w w:val="99"/>
        </w:rPr>
        <w:t>l</w:t>
      </w:r>
      <w:r>
        <w:t xml:space="preserve"> </w:t>
      </w:r>
      <w:proofErr w:type="gramStart"/>
      <w:r>
        <w:rPr>
          <w:w w:val="99"/>
        </w:rPr>
        <w:t>sta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s</w:t>
      </w:r>
      <w:r>
        <w:rPr>
          <w:w w:val="99"/>
        </w:rPr>
        <w:t>‘</w:t>
      </w:r>
      <w:r>
        <w:rPr>
          <w:spacing w:val="-15"/>
          <w:w w:val="99"/>
        </w:rPr>
        <w:t xml:space="preserve"> </w:t>
      </w:r>
      <w:r>
        <w:t>as</w:t>
      </w:r>
      <w:proofErr w:type="gramEnd"/>
      <w:r>
        <w:rPr>
          <w:spacing w:val="-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(</w:t>
      </w:r>
      <w:r>
        <w:t>i</w:t>
      </w:r>
      <w:r>
        <w:rPr>
          <w:spacing w:val="3"/>
        </w:rPr>
        <w:t>i</w:t>
      </w:r>
      <w:r>
        <w:t>)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>o</w:t>
      </w:r>
      <w:r>
        <w:rPr>
          <w:spacing w:val="2"/>
        </w:rPr>
        <w:t>n</w:t>
      </w:r>
      <w:r>
        <w:rPr>
          <w:spacing w:val="1"/>
        </w:rPr>
        <w:t>-r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eside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ord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2"/>
        </w:rPr>
        <w:t>s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t.</w:t>
      </w:r>
    </w:p>
    <w:p w14:paraId="5458D9BD" w14:textId="77777777" w:rsidR="007B6633" w:rsidRDefault="00000000">
      <w:pPr>
        <w:spacing w:before="19"/>
        <w:ind w:left="480"/>
      </w:pPr>
      <w:r>
        <w:rPr>
          <w:spacing w:val="1"/>
        </w:rPr>
        <w:t>5</w:t>
      </w:r>
      <w:r>
        <w:t xml:space="preserve">.   </w:t>
      </w:r>
      <w:r>
        <w:rPr>
          <w:spacing w:val="7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2"/>
        </w:rPr>
        <w:t>n</w:t>
      </w:r>
      <w:r>
        <w:rPr>
          <w:spacing w:val="1"/>
        </w:rPr>
        <w:t>-</w:t>
      </w:r>
      <w: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ili</w:t>
      </w:r>
      <w:r>
        <w:rPr>
          <w:spacing w:val="1"/>
        </w:rPr>
        <w:t>t</w:t>
      </w:r>
      <w:r>
        <w:t>y</w:t>
      </w:r>
      <w:r>
        <w:rPr>
          <w:spacing w:val="-16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7"/>
        </w:rPr>
        <w:t>P</w:t>
      </w:r>
      <w:r>
        <w:rPr>
          <w:spacing w:val="-2"/>
        </w:rPr>
        <w:t>A</w:t>
      </w:r>
      <w:r>
        <w:t>N,</w:t>
      </w:r>
      <w:r>
        <w:rPr>
          <w:spacing w:val="-3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8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397(2</w:t>
      </w:r>
      <w:r>
        <w:t>)</w:t>
      </w:r>
      <w:r>
        <w:rPr>
          <w:spacing w:val="-4"/>
        </w:rPr>
        <w:t xml:space="preserve"> </w:t>
      </w:r>
      <w:r>
        <w:rPr>
          <w:spacing w:val="-1"/>
        </w:rPr>
        <w:t>sh</w:t>
      </w:r>
      <w:r>
        <w:t>all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pp</w:t>
      </w:r>
      <w:r>
        <w:t>lica</w:t>
      </w:r>
      <w:r>
        <w:rPr>
          <w:spacing w:val="1"/>
        </w:rPr>
        <w:t>b</w:t>
      </w:r>
      <w:r>
        <w:t>le.</w:t>
      </w:r>
    </w:p>
    <w:p w14:paraId="6FA6138E" w14:textId="77777777" w:rsidR="007B6633" w:rsidRDefault="00000000">
      <w:pPr>
        <w:tabs>
          <w:tab w:val="left" w:pos="820"/>
        </w:tabs>
        <w:spacing w:before="17" w:line="259" w:lineRule="auto"/>
        <w:ind w:left="840" w:right="80" w:hanging="360"/>
        <w:jc w:val="both"/>
      </w:pPr>
      <w:r>
        <w:rPr>
          <w:spacing w:val="1"/>
        </w:rPr>
        <w:t>6</w:t>
      </w:r>
      <w:r>
        <w:t>.</w:t>
      </w:r>
      <w:r>
        <w:tab/>
      </w:r>
      <w:r>
        <w:rPr>
          <w:spacing w:val="-11"/>
        </w:rPr>
        <w:t>T</w:t>
      </w:r>
      <w:r>
        <w:t>ax</w:t>
      </w:r>
      <w:r>
        <w:rPr>
          <w:spacing w:val="-1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ti</w:t>
      </w:r>
      <w:r>
        <w:rPr>
          <w:spacing w:val="-2"/>
        </w:rPr>
        <w:t>f</w:t>
      </w:r>
      <w:r>
        <w:t>icati</w:t>
      </w:r>
      <w:r>
        <w:rPr>
          <w:spacing w:val="4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-3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-4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-3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i</w:t>
      </w:r>
      <w:r>
        <w:t xml:space="preserve">s </w:t>
      </w:r>
      <w:r>
        <w:rPr>
          <w:spacing w:val="1"/>
        </w:rPr>
        <w:t>r</w:t>
      </w:r>
      <w:r>
        <w:t>esi</w:t>
      </w:r>
      <w:r>
        <w:rPr>
          <w:spacing w:val="3"/>
        </w:rPr>
        <w:t>d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3"/>
        </w:rPr>
        <w:t>a</w:t>
      </w:r>
      <w:r>
        <w:rPr>
          <w:spacing w:val="-1"/>
        </w:rPr>
        <w:t>s</w:t>
      </w:r>
      <w:r>
        <w:t xml:space="preserve">e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su</w:t>
      </w:r>
      <w:r>
        <w:rPr>
          <w:spacing w:val="3"/>
        </w:rPr>
        <w:t>c</w:t>
      </w:r>
      <w:r>
        <w:t>h</w:t>
      </w:r>
      <w:r>
        <w:rPr>
          <w:spacing w:val="3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le, t</w:t>
      </w:r>
      <w:r>
        <w:rPr>
          <w:spacing w:val="-1"/>
        </w:rPr>
        <w:t>h</w:t>
      </w:r>
      <w:r>
        <w:rPr>
          <w:spacing w:val="3"/>
        </w:rPr>
        <w:t>e</w:t>
      </w:r>
      <w:r>
        <w:t>n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i</w:t>
      </w:r>
      <w:r>
        <w:rPr>
          <w:spacing w:val="3"/>
        </w:rPr>
        <w:t>q</w:t>
      </w:r>
      <w:r>
        <w:rPr>
          <w:spacing w:val="-1"/>
        </w:rPr>
        <w:t>u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proofErr w:type="gramStart"/>
      <w:r>
        <w:rPr>
          <w:spacing w:val="1"/>
        </w:rPr>
        <w:t>o</w:t>
      </w:r>
      <w:r>
        <w:t>n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s</w:t>
      </w:r>
      <w:r>
        <w:t>is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i</w:t>
      </w:r>
      <w:r>
        <w:rPr>
          <w:spacing w:val="2"/>
        </w:rPr>
        <w:t>c</w:t>
      </w:r>
      <w:r>
        <w:t>h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1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>ied</w:t>
      </w:r>
      <w:r>
        <w:rPr>
          <w:spacing w:val="1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G</w:t>
      </w:r>
      <w:r>
        <w:rPr>
          <w:spacing w:val="12"/>
        </w:rPr>
        <w:t>o</w:t>
      </w:r>
      <w:r>
        <w:rPr>
          <w:spacing w:val="1"/>
        </w:rPr>
        <w:t xml:space="preserve">v- </w:t>
      </w:r>
      <w:proofErr w:type="spellStart"/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at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-6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h</w:t>
      </w:r>
      <w:r>
        <w:t>ich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cla</w:t>
      </w:r>
      <w:r>
        <w:rPr>
          <w:spacing w:val="3"/>
        </w:rPr>
        <w:t>i</w:t>
      </w:r>
      <w:r>
        <w:rPr>
          <w:spacing w:val="-4"/>
        </w:rPr>
        <w:t>m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t.</w:t>
      </w:r>
    </w:p>
    <w:p w14:paraId="51492C64" w14:textId="77777777" w:rsidR="007B6633" w:rsidRDefault="00000000">
      <w:pPr>
        <w:spacing w:before="2"/>
        <w:ind w:left="480"/>
      </w:pPr>
      <w:r>
        <w:rPr>
          <w:spacing w:val="1"/>
        </w:rPr>
        <w:t>7</w:t>
      </w:r>
      <w:r>
        <w:t xml:space="preserve">.   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t>lease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ele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an</w:t>
      </w:r>
      <w:r>
        <w:rPr>
          <w:spacing w:val="-4"/>
        </w:rPr>
        <w:t>y</w:t>
      </w:r>
      <w:r>
        <w:rPr>
          <w:spacing w:val="3"/>
        </w:rPr>
        <w:t>o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3"/>
        </w:rPr>
        <w:t>o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f</w:t>
      </w:r>
      <w:r>
        <w:rPr>
          <w:spacing w:val="1"/>
        </w:rPr>
        <w:t>o</w:t>
      </w:r>
      <w:r>
        <w:t>ll</w:t>
      </w:r>
      <w:r>
        <w:rPr>
          <w:spacing w:val="3"/>
        </w:rPr>
        <w:t>o</w:t>
      </w:r>
      <w:r>
        <w:rPr>
          <w:spacing w:val="-2"/>
        </w:rPr>
        <w:t>w</w:t>
      </w:r>
      <w:r>
        <w:t>i</w:t>
      </w:r>
      <w:r>
        <w:rPr>
          <w:spacing w:val="1"/>
        </w:rPr>
        <w:t>ng</w:t>
      </w:r>
      <w:r>
        <w:t>s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9"/>
        </w:rPr>
        <w:t>t</w:t>
      </w:r>
      <w:r>
        <w:t>a</w:t>
      </w:r>
      <w:r>
        <w:rPr>
          <w:spacing w:val="-1"/>
        </w:rPr>
        <w:t>n</w:t>
      </w:r>
      <w:r>
        <w:t>ce</w:t>
      </w:r>
    </w:p>
    <w:p w14:paraId="7F38D144" w14:textId="77777777" w:rsidR="007B6633" w:rsidRDefault="007B6633">
      <w:pPr>
        <w:spacing w:before="3" w:line="260" w:lineRule="exact"/>
        <w:rPr>
          <w:sz w:val="26"/>
          <w:szCs w:val="26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4C5DEBB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C10ED8" w14:textId="77777777" w:rsidR="007B6633" w:rsidRDefault="00000000">
            <w:pPr>
              <w:spacing w:before="74"/>
              <w:ind w:left="66"/>
            </w:pPr>
            <w:r>
              <w:rPr>
                <w:b/>
              </w:rPr>
              <w:t>S.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635919" w14:textId="77777777" w:rsidR="007B6633" w:rsidRDefault="00000000">
            <w:pPr>
              <w:spacing w:before="74"/>
              <w:ind w:left="2583" w:right="2593"/>
              <w:jc w:val="center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R</w:t>
            </w:r>
            <w:r>
              <w:rPr>
                <w:b/>
                <w:spacing w:val="3"/>
                <w:w w:val="99"/>
              </w:rPr>
              <w:t>e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w w:val="99"/>
              </w:rPr>
              <w:t>it</w:t>
            </w:r>
            <w:r>
              <w:rPr>
                <w:b/>
                <w:spacing w:val="1"/>
                <w:w w:val="99"/>
              </w:rPr>
              <w:t>ta</w:t>
            </w:r>
            <w:r>
              <w:rPr>
                <w:b/>
                <w:w w:val="99"/>
              </w:rPr>
              <w:t>nces</w:t>
            </w:r>
          </w:p>
        </w:tc>
      </w:tr>
      <w:tr w:rsidR="007B6633" w14:paraId="7FC22B53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29EC28" w14:textId="77777777" w:rsidR="007B6633" w:rsidRDefault="00000000">
            <w:pPr>
              <w:spacing w:before="66"/>
              <w:ind w:left="66"/>
            </w:pPr>
            <w:r>
              <w:t>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559857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12"/>
              </w:rPr>
              <w:t xml:space="preserve"> </w:t>
            </w:r>
            <w:r>
              <w:t>Fee</w:t>
            </w:r>
          </w:p>
        </w:tc>
      </w:tr>
      <w:tr w:rsidR="007B6633" w14:paraId="2C96FF8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051AAB" w14:textId="77777777" w:rsidR="007B6633" w:rsidRDefault="00000000">
            <w:pPr>
              <w:spacing w:before="69"/>
              <w:ind w:left="66"/>
            </w:pPr>
            <w:r>
              <w:t>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DCF459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C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4D4BF9A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6C2ED" w14:textId="77777777" w:rsidR="007B6633" w:rsidRDefault="00000000">
            <w:pPr>
              <w:spacing w:before="69"/>
              <w:ind w:left="66"/>
            </w:pPr>
            <w:r>
              <w:t>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0DDDB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t>itec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4E889FD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4F5AC" w14:textId="77777777" w:rsidR="007B6633" w:rsidRDefault="00000000">
            <w:pPr>
              <w:spacing w:before="66"/>
              <w:ind w:left="66"/>
            </w:pPr>
            <w:r>
              <w:t>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1B34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1"/>
              </w:rPr>
              <w:t>d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AC7A13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69A3AB" w14:textId="77777777" w:rsidR="007B6633" w:rsidRDefault="00000000">
            <w:pPr>
              <w:spacing w:before="69"/>
              <w:ind w:left="66"/>
            </w:pPr>
            <w:r>
              <w:t>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B8D4C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Bro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g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5161E3EA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80D3C3" w14:textId="77777777" w:rsidR="007B6633" w:rsidRDefault="00000000">
            <w:pPr>
              <w:spacing w:before="66"/>
              <w:ind w:left="66"/>
            </w:pPr>
            <w:r>
              <w:t>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48A15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ess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a</w:t>
            </w:r>
            <w:r>
              <w:t>te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or</w:t>
            </w:r>
            <w:r>
              <w:t>ies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1"/>
              </w:rPr>
              <w:t>bo</w:t>
            </w:r>
            <w:r>
              <w:rPr>
                <w:spacing w:val="-1"/>
              </w:rPr>
              <w:t>v</w:t>
            </w:r>
            <w:r>
              <w:t>e</w:t>
            </w:r>
          </w:p>
        </w:tc>
      </w:tr>
      <w:tr w:rsidR="007B6633" w14:paraId="34F77CD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715E07" w14:textId="77777777" w:rsidR="007B6633" w:rsidRDefault="00000000">
            <w:pPr>
              <w:spacing w:before="69"/>
              <w:ind w:left="66"/>
            </w:pPr>
            <w:r>
              <w:t>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0FA1A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t>i</w:t>
            </w:r>
            <w:r>
              <w:rPr>
                <w:spacing w:val="-1"/>
              </w:rPr>
              <w:t>s</w:t>
            </w:r>
            <w:r>
              <w:t>ti</w:t>
            </w:r>
            <w:r>
              <w:rPr>
                <w:spacing w:val="2"/>
              </w:rPr>
              <w:t>c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6F4D92A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7CB280" w14:textId="77777777" w:rsidR="007B6633" w:rsidRDefault="00000000">
            <w:pPr>
              <w:spacing w:before="66"/>
              <w:ind w:left="66"/>
            </w:pPr>
            <w:r>
              <w:t>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D89809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t>el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220E7F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009EA3" w14:textId="77777777" w:rsidR="007B6633" w:rsidRDefault="00000000">
            <w:pPr>
              <w:spacing w:before="66"/>
              <w:ind w:left="66"/>
            </w:pPr>
            <w:r>
              <w:t>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D29813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1"/>
              </w:rPr>
              <w:t>r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Hi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S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)</w:t>
            </w:r>
          </w:p>
        </w:tc>
      </w:tr>
      <w:tr w:rsidR="007B6633" w14:paraId="10C8A9D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6FF17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8FD41A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t>lea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rd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1"/>
              </w:rPr>
              <w:t>g</w:t>
            </w:r>
            <w:r>
              <w:t>es</w:t>
            </w:r>
          </w:p>
        </w:tc>
      </w:tr>
      <w:tr w:rsidR="007B6633" w14:paraId="027A8F2A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7452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95235D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</w:p>
        </w:tc>
      </w:tr>
      <w:tr w:rsidR="007B6633" w14:paraId="1AC39D1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2F2B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B5E94A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ic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7FA9641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6D5F34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EA396A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lt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rv</w:t>
            </w:r>
            <w:r>
              <w:t>ices</w:t>
            </w:r>
          </w:p>
        </w:tc>
      </w:tr>
      <w:tr w:rsidR="007B6633" w14:paraId="05A4665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716BE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450A2E" w14:textId="77777777" w:rsidR="007B6633" w:rsidRDefault="00000000">
            <w:pPr>
              <w:spacing w:before="69"/>
              <w:ind w:left="66"/>
            </w:pPr>
            <w:r>
              <w:t>Desi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0BFC65F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F628F1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8D4E2A" w14:textId="77777777" w:rsidR="007B6633" w:rsidRDefault="00000000">
            <w:pPr>
              <w:spacing w:before="66"/>
              <w:ind w:left="66"/>
            </w:pPr>
            <w:r>
              <w:t>Di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t</w:t>
            </w:r>
            <w:r>
              <w:rPr>
                <w:spacing w:val="1"/>
              </w:rPr>
              <w:t>or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Fees</w:t>
            </w:r>
          </w:p>
        </w:tc>
      </w:tr>
      <w:tr w:rsidR="007B6633" w14:paraId="51D1D1F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0A43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090357" w14:textId="77777777" w:rsidR="007B6633" w:rsidRDefault="00000000">
            <w:pPr>
              <w:spacing w:before="66"/>
              <w:ind w:left="66"/>
            </w:pPr>
            <w:r>
              <w:t>Di</w:t>
            </w:r>
            <w:r>
              <w:rPr>
                <w:spacing w:val="-1"/>
              </w:rPr>
              <w:t>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d</w:t>
            </w:r>
          </w:p>
        </w:tc>
      </w:tr>
      <w:tr w:rsidR="007B6633" w14:paraId="4BA4CEB2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717EE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F08E4" w14:textId="77777777" w:rsidR="007B6633" w:rsidRDefault="00000000">
            <w:pPr>
              <w:spacing w:before="69"/>
              <w:ind w:left="66"/>
            </w:pPr>
            <w:r>
              <w:t>D</w:t>
            </w:r>
            <w:r>
              <w:rPr>
                <w:spacing w:val="1"/>
              </w:rPr>
              <w:t>r</w:t>
            </w:r>
            <w:r>
              <w:t>ill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7B6633" w14:paraId="16FF21D6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9A6187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9C29DF" w14:textId="77777777" w:rsidR="007B6633" w:rsidRDefault="00000000">
            <w:pPr>
              <w:spacing w:before="66"/>
              <w:ind w:left="66"/>
            </w:pPr>
            <w:r>
              <w:t>E</w:t>
            </w:r>
            <w:r>
              <w:rPr>
                <w:spacing w:val="-1"/>
              </w:rPr>
              <w:t>ng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er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77A3D72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C1CFB4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4A18BD" w14:textId="77777777" w:rsidR="007B6633" w:rsidRDefault="00000000">
            <w:pPr>
              <w:spacing w:before="69"/>
              <w:ind w:left="66"/>
            </w:pPr>
            <w:r>
              <w:t>E</w:t>
            </w:r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3"/>
              </w:rPr>
              <w:t>p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t>R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n</w:t>
            </w:r>
            <w:r>
              <w:t>tal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</w:tbl>
    <w:p w14:paraId="63822B31" w14:textId="77777777" w:rsidR="007B6633" w:rsidRDefault="007B6633">
      <w:pPr>
        <w:sectPr w:rsidR="007B6633">
          <w:pgSz w:w="11920" w:h="16860"/>
          <w:pgMar w:top="1160" w:right="1100" w:bottom="280" w:left="1100" w:header="720" w:footer="720" w:gutter="0"/>
          <w:cols w:space="720"/>
        </w:sectPr>
      </w:pPr>
    </w:p>
    <w:p w14:paraId="13BFD4D7" w14:textId="77777777" w:rsidR="007B6633" w:rsidRDefault="007B6633">
      <w:pPr>
        <w:spacing w:before="7" w:line="80" w:lineRule="exact"/>
        <w:rPr>
          <w:sz w:val="9"/>
          <w:szCs w:val="9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73C9FA2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54EE0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3B9B84" w14:textId="77777777" w:rsidR="007B6633" w:rsidRDefault="00000000">
            <w:pPr>
              <w:spacing w:before="66"/>
              <w:ind w:left="66"/>
            </w:pPr>
            <w:r>
              <w:t>Fa</w:t>
            </w:r>
            <w:r>
              <w:rPr>
                <w:spacing w:val="1"/>
              </w:rPr>
              <w:t>br</w:t>
            </w:r>
            <w:r>
              <w:t>icati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74D490C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8EBD4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FF2FAB" w14:textId="77777777" w:rsidR="007B6633" w:rsidRDefault="00000000">
            <w:pPr>
              <w:spacing w:before="69"/>
              <w:ind w:left="66"/>
            </w:pPr>
            <w:r>
              <w:t>Fees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hn</w:t>
            </w:r>
            <w:r>
              <w:t>ical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ices/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F</w:t>
            </w:r>
            <w:r>
              <w:t>e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4"/>
              </w:rPr>
              <w:t xml:space="preserve"> </w:t>
            </w:r>
            <w:proofErr w:type="gramStart"/>
            <w:r>
              <w:t>F</w:t>
            </w:r>
            <w:r>
              <w:rPr>
                <w:spacing w:val="1"/>
              </w:rPr>
              <w:t>o</w:t>
            </w:r>
            <w:r>
              <w:t>r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cl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0B6D069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C3247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59F085" w14:textId="77777777" w:rsidR="007B6633" w:rsidRDefault="00000000">
            <w:pPr>
              <w:spacing w:before="66"/>
              <w:ind w:left="66"/>
            </w:pPr>
            <w:r>
              <w:t>Fr</w:t>
            </w:r>
            <w:r>
              <w:rPr>
                <w:spacing w:val="1"/>
              </w:rPr>
              <w:t>e</w:t>
            </w:r>
            <w:r>
              <w:t>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h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6ADCBA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A3AF3E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86C12D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ab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rop</w:t>
            </w:r>
            <w:r>
              <w:t>e</w:t>
            </w:r>
            <w:r>
              <w:rPr>
                <w:spacing w:val="1"/>
              </w:rPr>
              <w:t>r</w:t>
            </w:r>
            <w:r>
              <w:t>ty</w:t>
            </w:r>
          </w:p>
        </w:tc>
      </w:tr>
      <w:tr w:rsidR="007B6633" w14:paraId="711D425D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B1D50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5056C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la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W</w:t>
            </w:r>
            <w:r>
              <w:t>ate</w:t>
            </w:r>
            <w:r>
              <w:rPr>
                <w:spacing w:val="4"/>
              </w:rPr>
              <w:t>r</w:t>
            </w:r>
            <w:r>
              <w:rPr>
                <w:spacing w:val="-5"/>
              </w:rPr>
              <w:t>w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</w:t>
            </w:r>
            <w:r>
              <w:t>s</w:t>
            </w:r>
            <w:r>
              <w:rPr>
                <w:spacing w:val="-9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por</w:t>
            </w:r>
            <w:r>
              <w:t>t</w:t>
            </w:r>
          </w:p>
        </w:tc>
      </w:tr>
      <w:tr w:rsidR="007B6633" w14:paraId="2444C82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87ED96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B25A74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ns</w:t>
            </w:r>
            <w:r>
              <w:t>talla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4DC8C31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EE929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3D32A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on</w:t>
            </w:r>
            <w:r>
              <w:t>s</w:t>
            </w:r>
          </w:p>
        </w:tc>
      </w:tr>
      <w:tr w:rsidR="007B6633" w14:paraId="136227C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F1BC46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09EA0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te</w:t>
            </w:r>
            <w:r>
              <w:rPr>
                <w:spacing w:val="1"/>
              </w:rPr>
              <w:t>r</w:t>
            </w:r>
            <w:r>
              <w:t>est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7B6633" w14:paraId="2D86342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9C09D4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31E760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t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</w:p>
        </w:tc>
      </w:tr>
      <w:tr w:rsidR="007B6633" w14:paraId="6A6A65B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8B93C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06047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L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7B6633" w14:paraId="2C1F75AA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CD538F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30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B5742" w14:textId="77777777" w:rsidR="007B6633" w:rsidRDefault="00000000">
            <w:pPr>
              <w:spacing w:before="67"/>
              <w:ind w:left="66"/>
            </w:pPr>
            <w:r>
              <w:rPr>
                <w:spacing w:val="-2"/>
              </w:rPr>
              <w:t>L</w:t>
            </w:r>
            <w:r>
              <w:t>ic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2634DDC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F1C9C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D7D5E0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L</w:t>
            </w:r>
            <w:r>
              <w:rPr>
                <w:spacing w:val="1"/>
              </w:rPr>
              <w:t>on</w:t>
            </w:r>
            <w:r>
              <w:t>g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Ga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s</w:t>
            </w:r>
          </w:p>
        </w:tc>
      </w:tr>
      <w:tr w:rsidR="007B6633" w14:paraId="3DD6801F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2BCD64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3497A" w14:textId="77777777" w:rsidR="007B6633" w:rsidRDefault="00000000">
            <w:pPr>
              <w:spacing w:before="66"/>
              <w:ind w:left="66"/>
            </w:pP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3A724DC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FE04F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109007" w14:textId="77777777" w:rsidR="007B6633" w:rsidRDefault="00000000">
            <w:pPr>
              <w:spacing w:before="69"/>
              <w:ind w:left="66"/>
            </w:pPr>
            <w:r>
              <w:t>M</w:t>
            </w:r>
            <w:r>
              <w:rPr>
                <w:spacing w:val="2"/>
              </w:rPr>
              <w:t>o</w:t>
            </w:r>
            <w:r>
              <w:rPr>
                <w:spacing w:val="1"/>
              </w:rPr>
              <w:t>b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tati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2F304A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1DF700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998793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Bu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7B6633" w14:paraId="3E0AD4C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06EE1D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E987C7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a</w:t>
            </w:r>
            <w:r>
              <w:t>c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R</w:t>
            </w:r>
            <w:r>
              <w:t>esea</w:t>
            </w:r>
            <w:r>
              <w:rPr>
                <w:spacing w:val="1"/>
              </w:rPr>
              <w:t>r</w:t>
            </w:r>
            <w:r>
              <w:t>ch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</w:p>
        </w:tc>
      </w:tr>
      <w:tr w:rsidR="007B6633" w14:paraId="7CCDD972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92B1E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BF1D24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por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ts</w:t>
            </w:r>
          </w:p>
        </w:tc>
      </w:tr>
      <w:tr w:rsidR="007B6633" w14:paraId="58D40AA3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1BF5C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B0CDCD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s</w:t>
            </w:r>
            <w:r>
              <w:rPr>
                <w:spacing w:val="-7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ppr</w:t>
            </w:r>
            <w:r>
              <w:t>e</w:t>
            </w:r>
            <w:r>
              <w:rPr>
                <w:spacing w:val="-1"/>
              </w:rPr>
              <w:t>n</w:t>
            </w:r>
            <w:r>
              <w:t>tice</w:t>
            </w:r>
          </w:p>
        </w:tc>
      </w:tr>
      <w:tr w:rsidR="007B6633" w14:paraId="65388D5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A8FD49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9ACD7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1"/>
              </w:rPr>
              <w:t>ns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elat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t>ast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t)</w:t>
            </w:r>
          </w:p>
        </w:tc>
      </w:tr>
      <w:tr w:rsidR="007B6633" w14:paraId="3B408FB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934F9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625AC2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3FC183A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D5D45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3EFECB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al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010AF01E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E418DE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9B0B3D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-1"/>
              </w:rPr>
              <w:t>h</w:t>
            </w:r>
            <w:r>
              <w:t>ase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7B6633" w14:paraId="40C6553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AA50E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EF0CAE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&amp;</w:t>
            </w:r>
            <w:r>
              <w:t>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63E9EEB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0646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D9283F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"/>
              </w:rPr>
              <w:t>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trati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2F2AD51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790AE0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A30605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2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b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6BD2762D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3CD28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66235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p</w:t>
            </w:r>
            <w:r>
              <w:t>at</w:t>
            </w:r>
            <w:r>
              <w:rPr>
                <w:spacing w:val="1"/>
              </w:rPr>
              <w:t>r</w:t>
            </w:r>
            <w:r>
              <w:t>iati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</w:t>
            </w:r>
            <w:r>
              <w:t>l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un</w:t>
            </w:r>
            <w:r>
              <w:rPr>
                <w:spacing w:val="1"/>
              </w:rPr>
              <w:t>d</w:t>
            </w:r>
            <w:r>
              <w:t>s</w:t>
            </w:r>
          </w:p>
        </w:tc>
      </w:tr>
      <w:tr w:rsidR="007B6633" w14:paraId="3309230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0C7DE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46F3F0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eta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7B6633" w14:paraId="53440D53" w14:textId="77777777">
        <w:trPr>
          <w:trHeight w:hRule="exact" w:val="397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92235C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63230B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ete</w:t>
            </w:r>
            <w:r>
              <w:rPr>
                <w:spacing w:val="2"/>
              </w:rPr>
              <w:t>n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745D634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C0148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E196A8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y</w:t>
            </w:r>
            <w:r>
              <w:t>al</w:t>
            </w:r>
            <w:r>
              <w:rPr>
                <w:spacing w:val="2"/>
              </w:rPr>
              <w:t>t</w:t>
            </w:r>
            <w:r>
              <w:t>y</w:t>
            </w:r>
          </w:p>
        </w:tc>
      </w:tr>
      <w:tr w:rsidR="007B6633" w14:paraId="5E1570D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B76A9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823419" w14:textId="77777777" w:rsidR="007B6633" w:rsidRDefault="00000000">
            <w:pPr>
              <w:spacing w:before="69"/>
              <w:ind w:left="66"/>
            </w:pPr>
            <w:r>
              <w:t>Sales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ar</w:t>
            </w:r>
            <w:r>
              <w:rPr>
                <w:spacing w:val="-1"/>
              </w:rPr>
              <w:t>k</w:t>
            </w:r>
            <w:r>
              <w:rPr>
                <w:spacing w:val="3"/>
              </w:rPr>
              <w:t>e</w:t>
            </w:r>
            <w:r>
              <w:t>ti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69B69B9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97703A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B945C7" w14:textId="77777777" w:rsidR="007B6633" w:rsidRDefault="00000000">
            <w:pPr>
              <w:spacing w:before="69"/>
              <w:ind w:left="66"/>
            </w:pPr>
            <w:r>
              <w:t>Sei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m</w:t>
            </w:r>
            <w:r>
              <w:t>ic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7B6633" w14:paraId="5FFB226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7ACCF7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15D78E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-2"/>
              </w:rPr>
              <w:t>h</w:t>
            </w:r>
            <w:r>
              <w:rPr>
                <w:spacing w:val="1"/>
              </w:rPr>
              <w:t>or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1"/>
              </w:rPr>
              <w:t>n</w:t>
            </w:r>
            <w:r>
              <w:t>s</w:t>
            </w:r>
          </w:p>
        </w:tc>
      </w:tr>
      <w:tr w:rsidR="007B6633" w14:paraId="6EB0DB5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64802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94EF65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ice</w:t>
            </w:r>
            <w:r>
              <w:rPr>
                <w:spacing w:val="2"/>
              </w:rPr>
              <w:t>n</w:t>
            </w:r>
            <w:r>
              <w:rPr>
                <w:spacing w:val="-1"/>
              </w:rPr>
              <w:t>s</w:t>
            </w:r>
            <w:r>
              <w:t>es</w:t>
            </w:r>
          </w:p>
        </w:tc>
      </w:tr>
      <w:tr w:rsidR="007B6633" w14:paraId="17F5094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DC91A6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CC4161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4C2C64E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726108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014120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7B6633" w14:paraId="1E73071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8E57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F8BCE2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</w:tbl>
    <w:p w14:paraId="3DE3C0CB" w14:textId="77777777" w:rsidR="007B6633" w:rsidRDefault="007B6633">
      <w:pPr>
        <w:sectPr w:rsidR="007B6633">
          <w:pgSz w:w="11920" w:h="16860"/>
          <w:pgMar w:top="1120" w:right="1680" w:bottom="280" w:left="1680" w:header="720" w:footer="720" w:gutter="0"/>
          <w:cols w:space="720"/>
        </w:sectPr>
      </w:pPr>
    </w:p>
    <w:p w14:paraId="6567F181" w14:textId="77777777" w:rsidR="007B6633" w:rsidRDefault="007B6633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10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4450913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A8BFD2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D3D2F3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2CBA4A8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EC144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57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A93DF2" w14:textId="77777777" w:rsidR="007B6633" w:rsidRDefault="00000000">
            <w:pPr>
              <w:spacing w:before="67"/>
              <w:ind w:left="66"/>
            </w:pPr>
            <w:r>
              <w:rPr>
                <w:spacing w:val="3"/>
              </w:rPr>
              <w:t>T</w:t>
            </w:r>
            <w:r>
              <w:t>ele</w:t>
            </w:r>
            <w:r>
              <w:rPr>
                <w:spacing w:val="1"/>
              </w:rPr>
              <w:t>c</w:t>
            </w:r>
            <w:r>
              <w:t>ast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3F120F8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C8E55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1245F2" w14:textId="77777777" w:rsidR="007B6633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5"/>
              </w:rPr>
              <w:t xml:space="preserve"> </w:t>
            </w:r>
            <w:r>
              <w:t>Fees</w:t>
            </w:r>
          </w:p>
        </w:tc>
      </w:tr>
      <w:tr w:rsidR="007B6633" w14:paraId="3A44454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E9E0B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5EBB4C" w14:textId="77777777" w:rsidR="007B6633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t>est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06B0A4F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217EA4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0443F9" w14:textId="77777777" w:rsidR="007B6633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ai</w:t>
            </w:r>
            <w:r>
              <w:rPr>
                <w:spacing w:val="-1"/>
              </w:rPr>
              <w:t>n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</w:p>
        </w:tc>
      </w:tr>
      <w:tr w:rsidR="007B6633" w14:paraId="202C429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554B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801180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1"/>
              </w:rPr>
              <w:t>rr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32EB23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3E56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83DFD4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t>H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1"/>
              </w:rPr>
              <w:t>c</w:t>
            </w:r>
            <w:r>
              <w:t>es.</w:t>
            </w:r>
          </w:p>
        </w:tc>
      </w:tr>
      <w:tr w:rsidR="007B6633" w14:paraId="4D4D32F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76C41D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4E5CDD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</w:t>
            </w:r>
            <w:r>
              <w:t>tte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or</w:t>
            </w:r>
            <w:r>
              <w:t>d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t>z</w:t>
            </w:r>
            <w:r>
              <w:rPr>
                <w:spacing w:val="1"/>
              </w:rPr>
              <w:t>z</w:t>
            </w:r>
            <w:r>
              <w:t>les,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t>d</w:t>
            </w:r>
            <w:r>
              <w:rPr>
                <w:spacing w:val="-3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t>t.</w:t>
            </w:r>
          </w:p>
        </w:tc>
      </w:tr>
      <w:tr w:rsidR="007B6633" w14:paraId="61BBAB3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A9462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471B9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ei</w:t>
            </w:r>
            <w:r>
              <w:rPr>
                <w:spacing w:val="1"/>
              </w:rPr>
              <w:t>p</w:t>
            </w:r>
            <w:r>
              <w:rPr>
                <w:spacing w:val="2"/>
              </w:rPr>
              <w:t>t</w:t>
            </w:r>
            <w:r>
              <w:t>s</w:t>
            </w:r>
          </w:p>
        </w:tc>
      </w:tr>
      <w:tr w:rsidR="007B6633" w14:paraId="392F6A3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A40AC2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3DB401" w14:textId="77777777" w:rsidR="007B6633" w:rsidRDefault="00000000">
            <w:pPr>
              <w:spacing w:before="69"/>
              <w:ind w:left="66"/>
            </w:pP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O</w:t>
            </w:r>
            <w: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N</w:t>
            </w:r>
            <w:r>
              <w:rPr>
                <w:spacing w:val="1"/>
              </w:rPr>
              <w:t>o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t xml:space="preserve">in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e)</w:t>
            </w:r>
          </w:p>
        </w:tc>
      </w:tr>
    </w:tbl>
    <w:p w14:paraId="6B09E64A" w14:textId="77777777" w:rsidR="007B6633" w:rsidRDefault="007B6633">
      <w:pPr>
        <w:spacing w:before="9" w:line="180" w:lineRule="exact"/>
        <w:rPr>
          <w:sz w:val="19"/>
          <w:szCs w:val="19"/>
        </w:rPr>
      </w:pPr>
    </w:p>
    <w:p w14:paraId="75D494D3" w14:textId="77777777" w:rsidR="007B6633" w:rsidRDefault="00000000">
      <w:pPr>
        <w:spacing w:before="33"/>
        <w:ind w:left="580"/>
      </w:pPr>
      <w:r>
        <w:rPr>
          <w:spacing w:val="1"/>
        </w:rPr>
        <w:t>8</w:t>
      </w:r>
      <w:r>
        <w:t xml:space="preserve">.   </w:t>
      </w:r>
      <w:r>
        <w:rPr>
          <w:spacing w:val="7"/>
        </w:rPr>
        <w:t xml:space="preserve"> </w:t>
      </w:r>
      <w:r>
        <w:t>S</w:t>
      </w:r>
      <w:r>
        <w:rPr>
          <w:spacing w:val="3"/>
        </w:rPr>
        <w:t>o</w:t>
      </w:r>
      <w:r>
        <w:rPr>
          <w:spacing w:val="-4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</w:t>
      </w:r>
      <w:r>
        <w:rPr>
          <w:spacing w:val="7"/>
        </w:rPr>
        <w:t>e</w:t>
      </w:r>
      <w:r>
        <w:rPr>
          <w:spacing w:val="1"/>
        </w:rPr>
        <w:t>-</w:t>
      </w:r>
      <w:r>
        <w:rPr>
          <w:spacing w:val="-2"/>
        </w:rPr>
        <w:t>f</w:t>
      </w:r>
      <w:r>
        <w:t>illed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ss</w:t>
      </w:r>
      <w:r>
        <w:t>i</w:t>
      </w:r>
      <w:r>
        <w:rPr>
          <w:spacing w:val="1"/>
        </w:rPr>
        <w:t>b</w:t>
      </w:r>
      <w:r>
        <w:t>le.</w:t>
      </w:r>
    </w:p>
    <w:p w14:paraId="775E4AE0" w14:textId="77777777" w:rsidR="007B6633" w:rsidRDefault="00000000">
      <w:pPr>
        <w:spacing w:before="19"/>
        <w:ind w:left="580"/>
      </w:pPr>
      <w:r>
        <w:rPr>
          <w:spacing w:val="1"/>
        </w:rPr>
        <w:t>9</w:t>
      </w:r>
      <w:r>
        <w:t xml:space="preserve">.   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illed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₹</w:t>
      </w:r>
      <w:r>
        <w:rPr>
          <w:spacing w:val="1"/>
        </w:rPr>
        <w:t xml:space="preserve"> u</w:t>
      </w:r>
      <w:r>
        <w:rPr>
          <w:spacing w:val="-1"/>
        </w:rPr>
        <w:t>n</w:t>
      </w:r>
      <w: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rPr>
          <w:spacing w:val="2"/>
        </w:rPr>
        <w:t>i</w:t>
      </w:r>
      <w:r>
        <w:rPr>
          <w:spacing w:val="-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t>.</w:t>
      </w:r>
    </w:p>
    <w:p w14:paraId="776B66B0" w14:textId="77777777" w:rsidR="007B6633" w:rsidRDefault="007B6633">
      <w:pPr>
        <w:spacing w:before="17" w:line="240" w:lineRule="exact"/>
        <w:rPr>
          <w:sz w:val="24"/>
          <w:szCs w:val="24"/>
        </w:rPr>
      </w:pPr>
    </w:p>
    <w:p w14:paraId="6E4F5CC1" w14:textId="77777777" w:rsidR="007B6633" w:rsidRDefault="00000000">
      <w:pPr>
        <w:ind w:left="4630" w:right="4634"/>
        <w:jc w:val="center"/>
      </w:pPr>
      <w:r>
        <w:rPr>
          <w:b/>
        </w:rPr>
        <w:t>P</w:t>
      </w:r>
      <w:r>
        <w:rPr>
          <w:b/>
          <w:spacing w:val="1"/>
        </w:rPr>
        <w:t>a</w:t>
      </w:r>
      <w:r>
        <w:rPr>
          <w:b/>
        </w:rPr>
        <w:t>rt</w:t>
      </w:r>
      <w:r>
        <w:rPr>
          <w:b/>
          <w:spacing w:val="-3"/>
        </w:rPr>
        <w:t xml:space="preserve"> </w:t>
      </w:r>
      <w:r>
        <w:rPr>
          <w:b/>
          <w:w w:val="99"/>
        </w:rPr>
        <w:t>C</w:t>
      </w:r>
    </w:p>
    <w:p w14:paraId="75A64AD3" w14:textId="77777777" w:rsidR="007B6633" w:rsidRDefault="00000000">
      <w:pPr>
        <w:spacing w:before="60"/>
        <w:ind w:left="430" w:right="253"/>
        <w:jc w:val="center"/>
      </w:pPr>
      <w:r>
        <w:rPr>
          <w:b/>
          <w:spacing w:val="1"/>
        </w:rPr>
        <w:t>(</w:t>
      </w:r>
      <w:r>
        <w:rPr>
          <w:b/>
          <w:spacing w:val="-20"/>
        </w:rPr>
        <w:t>T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  <w:spacing w:val="1"/>
        </w:rPr>
        <w:t>f</w:t>
      </w:r>
      <w:r>
        <w:rPr>
          <w:b/>
        </w:rPr>
        <w:t>illed</w:t>
      </w:r>
      <w:r>
        <w:rPr>
          <w:b/>
          <w:spacing w:val="-4"/>
        </w:rPr>
        <w:t xml:space="preserve"> </w:t>
      </w:r>
      <w:r>
        <w:rPr>
          <w:b/>
        </w:rPr>
        <w:t>up</w:t>
      </w:r>
      <w:r>
        <w:rPr>
          <w:b/>
          <w:spacing w:val="-2"/>
        </w:rPr>
        <w:t xml:space="preserve"> </w:t>
      </w:r>
      <w:r>
        <w:rPr>
          <w:b/>
        </w:rPr>
        <w:t xml:space="preserve">if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</w:t>
      </w:r>
      <w:r>
        <w:rPr>
          <w:b/>
          <w:spacing w:val="3"/>
        </w:rPr>
        <w:t>e</w:t>
      </w:r>
      <w:r>
        <w:rPr>
          <w:b/>
          <w:spacing w:val="-3"/>
        </w:rPr>
        <w:t>m</w:t>
      </w:r>
      <w:r>
        <w:rPr>
          <w:b/>
        </w:rPr>
        <w:t>it</w:t>
      </w:r>
      <w:r>
        <w:rPr>
          <w:b/>
          <w:spacing w:val="1"/>
        </w:rPr>
        <w:t>ta</w:t>
      </w:r>
      <w:r>
        <w:rPr>
          <w:b/>
        </w:rPr>
        <w:t>nce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ta</w:t>
      </w:r>
      <w:r>
        <w:rPr>
          <w:b/>
          <w:spacing w:val="-1"/>
        </w:rPr>
        <w:t>x</w:t>
      </w:r>
      <w:r>
        <w:rPr>
          <w:b/>
          <w:spacing w:val="1"/>
        </w:rPr>
        <w:t>a</w:t>
      </w:r>
      <w:r>
        <w:rPr>
          <w:b/>
        </w:rPr>
        <w:t>ble</w:t>
      </w:r>
      <w:r>
        <w:rPr>
          <w:b/>
          <w:spacing w:val="-6"/>
        </w:rPr>
        <w:t xml:space="preserve"> </w:t>
      </w:r>
      <w:r>
        <w:rPr>
          <w:b/>
        </w:rPr>
        <w:t>u</w:t>
      </w:r>
      <w:r>
        <w:rPr>
          <w:b/>
          <w:spacing w:val="2"/>
        </w:rPr>
        <w:t>n</w:t>
      </w:r>
      <w:r>
        <w:rPr>
          <w:b/>
        </w:rPr>
        <w:t>der</w:t>
      </w:r>
      <w:r>
        <w:rPr>
          <w:b/>
          <w:spacing w:val="-19"/>
        </w:rPr>
        <w:t xml:space="preserve"> </w:t>
      </w:r>
      <w:r>
        <w:rPr>
          <w:b/>
        </w:rPr>
        <w:t>Act</w:t>
      </w:r>
      <w:r>
        <w:rPr>
          <w:b/>
          <w:spacing w:val="-2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nd</w:t>
      </w:r>
      <w:r>
        <w:rPr>
          <w:b/>
          <w:spacing w:val="-1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</w:t>
      </w:r>
      <w:r>
        <w:rPr>
          <w:b/>
          <w:spacing w:val="3"/>
        </w:rPr>
        <w:t>e</w:t>
      </w:r>
      <w:r>
        <w:rPr>
          <w:b/>
          <w:spacing w:val="-5"/>
        </w:rPr>
        <w:t>m</w:t>
      </w:r>
      <w:r>
        <w:rPr>
          <w:b/>
        </w:rPr>
        <w:t>it</w:t>
      </w:r>
      <w:r>
        <w:rPr>
          <w:b/>
          <w:spacing w:val="1"/>
        </w:rPr>
        <w:t>ta</w:t>
      </w:r>
      <w:r>
        <w:rPr>
          <w:b/>
        </w:rPr>
        <w:t>nce</w:t>
      </w:r>
      <w:r>
        <w:rPr>
          <w:b/>
          <w:spacing w:val="-8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-4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</w:t>
      </w:r>
      <w:r>
        <w:rPr>
          <w:b/>
          <w:spacing w:val="1"/>
        </w:rPr>
        <w:t>gg</w:t>
      </w:r>
      <w:r>
        <w:rPr>
          <w:b/>
          <w:spacing w:val="-2"/>
        </w:rPr>
        <w:t>re</w:t>
      </w:r>
      <w:r>
        <w:rPr>
          <w:b/>
          <w:spacing w:val="1"/>
        </w:rPr>
        <w:t>gat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o</w:t>
      </w:r>
      <w:r>
        <w:rPr>
          <w:b/>
        </w:rPr>
        <w:t>f</w:t>
      </w:r>
      <w:r>
        <w:rPr>
          <w:b/>
          <w:spacing w:val="-1"/>
        </w:rPr>
        <w:t xml:space="preserve"> s</w:t>
      </w:r>
      <w:r>
        <w:rPr>
          <w:b/>
        </w:rPr>
        <w:t>uch</w:t>
      </w:r>
      <w:r>
        <w:rPr>
          <w:b/>
          <w:spacing w:val="-4"/>
        </w:rPr>
        <w:t xml:space="preserve"> </w:t>
      </w:r>
      <w:proofErr w:type="spellStart"/>
      <w:r>
        <w:rPr>
          <w:b/>
          <w:spacing w:val="-2"/>
          <w:w w:val="99"/>
        </w:rPr>
        <w:t>r</w:t>
      </w:r>
      <w:r>
        <w:rPr>
          <w:b/>
          <w:spacing w:val="3"/>
          <w:w w:val="99"/>
        </w:rPr>
        <w:t>e</w:t>
      </w:r>
      <w:r>
        <w:rPr>
          <w:b/>
          <w:spacing w:val="-5"/>
          <w:w w:val="99"/>
        </w:rPr>
        <w:t>m</w:t>
      </w:r>
      <w:r>
        <w:rPr>
          <w:b/>
          <w:w w:val="99"/>
        </w:rPr>
        <w:t>it</w:t>
      </w:r>
      <w:r>
        <w:rPr>
          <w:b/>
          <w:spacing w:val="1"/>
          <w:w w:val="99"/>
        </w:rPr>
        <w:t>ta</w:t>
      </w:r>
      <w:r>
        <w:rPr>
          <w:b/>
          <w:spacing w:val="11"/>
          <w:w w:val="99"/>
        </w:rPr>
        <w:t>n</w:t>
      </w:r>
      <w:r>
        <w:rPr>
          <w:b/>
          <w:w w:val="99"/>
        </w:rPr>
        <w:t>c</w:t>
      </w:r>
      <w:proofErr w:type="spellEnd"/>
      <w:r>
        <w:rPr>
          <w:b/>
          <w:w w:val="99"/>
        </w:rPr>
        <w:t xml:space="preserve">- </w:t>
      </w:r>
      <w:r>
        <w:rPr>
          <w:b/>
        </w:rPr>
        <w:t>es</w:t>
      </w:r>
      <w:proofErr w:type="gramStart"/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s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a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m</w:t>
      </w:r>
      <w:r>
        <w:rPr>
          <w:b/>
          <w:spacing w:val="1"/>
        </w:rPr>
        <w:t>a</w:t>
      </w:r>
      <w:r>
        <w:rPr>
          <w:b/>
        </w:rPr>
        <w:t>y</w:t>
      </w:r>
      <w:r>
        <w:rPr>
          <w:b/>
          <w:spacing w:val="-3"/>
        </w:rPr>
        <w:t xml:space="preserve"> </w:t>
      </w:r>
      <w:r>
        <w:rPr>
          <w:b/>
        </w:rPr>
        <w:t>be,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>x</w:t>
      </w:r>
      <w:r>
        <w:rPr>
          <w:b/>
        </w:rPr>
        <w:t>c</w:t>
      </w:r>
      <w:r>
        <w:rPr>
          <w:b/>
          <w:spacing w:val="1"/>
        </w:rPr>
        <w:t>e</w:t>
      </w:r>
      <w:r>
        <w:rPr>
          <w:b/>
          <w:spacing w:val="3"/>
        </w:rPr>
        <w:t>e</w:t>
      </w:r>
      <w:r>
        <w:rPr>
          <w:b/>
        </w:rPr>
        <w:t>ds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 xml:space="preserve">₹ </w:t>
      </w:r>
      <w:r>
        <w:rPr>
          <w:b/>
          <w:spacing w:val="1"/>
        </w:rPr>
        <w:t>5</w:t>
      </w:r>
      <w:r>
        <w:rPr>
          <w:b/>
        </w:rPr>
        <w:t>,</w:t>
      </w:r>
      <w:r>
        <w:rPr>
          <w:b/>
          <w:spacing w:val="1"/>
        </w:rPr>
        <w:t>00</w:t>
      </w:r>
      <w:r>
        <w:rPr>
          <w:b/>
          <w:spacing w:val="-2"/>
        </w:rPr>
        <w:t>,</w:t>
      </w:r>
      <w:r>
        <w:rPr>
          <w:b/>
          <w:spacing w:val="1"/>
        </w:rPr>
        <w:t>00</w:t>
      </w:r>
      <w:r>
        <w:rPr>
          <w:b/>
        </w:rPr>
        <w:t>0</w:t>
      </w:r>
      <w:r>
        <w:rPr>
          <w:b/>
          <w:spacing w:val="-4"/>
        </w:rPr>
        <w:t xml:space="preserve"> </w:t>
      </w:r>
      <w:r>
        <w:rPr>
          <w:b/>
        </w:rPr>
        <w:t>d</w:t>
      </w:r>
      <w:r>
        <w:rPr>
          <w:b/>
          <w:spacing w:val="-1"/>
        </w:rPr>
        <w:t>u</w:t>
      </w:r>
      <w:r>
        <w:rPr>
          <w:b/>
        </w:rPr>
        <w:t>ring</w:t>
      </w:r>
      <w:r>
        <w:rPr>
          <w:b/>
          <w:spacing w:val="-5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1"/>
        </w:rPr>
        <w:t>ta</w:t>
      </w:r>
      <w:r>
        <w:rPr>
          <w:b/>
        </w:rPr>
        <w:t>x</w:t>
      </w:r>
      <w:r>
        <w:rPr>
          <w:b/>
          <w:spacing w:val="-6"/>
        </w:rPr>
        <w:t xml:space="preserve"> </w:t>
      </w:r>
      <w:r>
        <w:rPr>
          <w:b/>
          <w:spacing w:val="1"/>
        </w:rPr>
        <w:t>y</w:t>
      </w:r>
      <w:r>
        <w:rPr>
          <w:b/>
        </w:rPr>
        <w:t>e</w:t>
      </w:r>
      <w:r>
        <w:rPr>
          <w:b/>
          <w:spacing w:val="1"/>
        </w:rPr>
        <w:t>a</w:t>
      </w:r>
      <w:r>
        <w:rPr>
          <w:b/>
        </w:rPr>
        <w:t>r</w:t>
      </w:r>
      <w:r>
        <w:rPr>
          <w:b/>
          <w:spacing w:val="-8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nd</w:t>
      </w:r>
      <w:r>
        <w:rPr>
          <w:b/>
          <w:spacing w:val="-4"/>
        </w:rPr>
        <w:t xml:space="preserve"> </w:t>
      </w:r>
      <w:r>
        <w:rPr>
          <w:b/>
        </w:rPr>
        <w:t>a c</w:t>
      </w:r>
      <w:r>
        <w:rPr>
          <w:b/>
          <w:spacing w:val="1"/>
        </w:rPr>
        <w:t>e</w:t>
      </w:r>
      <w:r>
        <w:rPr>
          <w:b/>
        </w:rPr>
        <w:t>r</w:t>
      </w:r>
      <w:r>
        <w:rPr>
          <w:b/>
          <w:spacing w:val="1"/>
        </w:rPr>
        <w:t>t</w:t>
      </w:r>
      <w:r>
        <w:rPr>
          <w:b/>
        </w:rPr>
        <w:t>ific</w:t>
      </w:r>
      <w:r>
        <w:rPr>
          <w:b/>
          <w:spacing w:val="1"/>
        </w:rPr>
        <w:t>at</w:t>
      </w:r>
      <w:r>
        <w:rPr>
          <w:b/>
        </w:rPr>
        <w:t>e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2"/>
        </w:rPr>
        <w:t xml:space="preserve"> </w:t>
      </w:r>
      <w:r>
        <w:rPr>
          <w:b/>
        </w:rPr>
        <w:t>F</w:t>
      </w:r>
      <w:r>
        <w:rPr>
          <w:b/>
          <w:spacing w:val="1"/>
        </w:rPr>
        <w:t>o</w:t>
      </w:r>
      <w:r>
        <w:rPr>
          <w:b/>
          <w:spacing w:val="-2"/>
        </w:rPr>
        <w:t>r</w:t>
      </w:r>
      <w:r>
        <w:rPr>
          <w:b/>
        </w:rPr>
        <w:t>m</w:t>
      </w:r>
      <w:r>
        <w:rPr>
          <w:b/>
          <w:spacing w:val="-8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  <w:spacing w:val="1"/>
        </w:rPr>
        <w:t>14</w:t>
      </w:r>
      <w:r>
        <w:rPr>
          <w:b/>
        </w:rPr>
        <w:t>6</w:t>
      </w:r>
      <w:r>
        <w:rPr>
          <w:b/>
          <w:spacing w:val="1"/>
        </w:rPr>
        <w:t xml:space="preserve"> f</w:t>
      </w:r>
      <w:r>
        <w:rPr>
          <w:b/>
          <w:spacing w:val="-2"/>
        </w:rPr>
        <w:t>r</w:t>
      </w:r>
      <w:r>
        <w:rPr>
          <w:b/>
          <w:spacing w:val="1"/>
        </w:rPr>
        <w:t>o</w:t>
      </w:r>
      <w:r>
        <w:rPr>
          <w:b/>
        </w:rPr>
        <w:t>m</w:t>
      </w:r>
      <w:r>
        <w:rPr>
          <w:b/>
          <w:spacing w:val="-9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n</w:t>
      </w:r>
      <w:r>
        <w:rPr>
          <w:b/>
          <w:spacing w:val="-2"/>
        </w:rPr>
        <w:t xml:space="preserve"> </w:t>
      </w:r>
      <w:proofErr w:type="gramStart"/>
      <w:r>
        <w:rPr>
          <w:b/>
          <w:spacing w:val="2"/>
          <w:w w:val="99"/>
        </w:rPr>
        <w:t>a</w:t>
      </w:r>
      <w:r>
        <w:rPr>
          <w:b/>
          <w:w w:val="99"/>
        </w:rPr>
        <w:t>c</w:t>
      </w:r>
      <w:proofErr w:type="gramEnd"/>
      <w:r>
        <w:rPr>
          <w:b/>
          <w:w w:val="99"/>
        </w:rPr>
        <w:t xml:space="preserve">- </w:t>
      </w:r>
      <w:proofErr w:type="spellStart"/>
      <w:r>
        <w:rPr>
          <w:b/>
        </w:rPr>
        <w:t>c</w:t>
      </w:r>
      <w:r>
        <w:rPr>
          <w:b/>
          <w:spacing w:val="1"/>
        </w:rPr>
        <w:t>o</w:t>
      </w:r>
      <w:r>
        <w:rPr>
          <w:b/>
        </w:rPr>
        <w:t>u</w:t>
      </w:r>
      <w:r>
        <w:rPr>
          <w:b/>
          <w:spacing w:val="-1"/>
        </w:rPr>
        <w:t>n</w:t>
      </w:r>
      <w:r>
        <w:rPr>
          <w:b/>
          <w:spacing w:val="1"/>
        </w:rPr>
        <w:t>ta</w:t>
      </w:r>
      <w:r>
        <w:rPr>
          <w:b/>
        </w:rPr>
        <w:t>nt</w:t>
      </w:r>
      <w:proofErr w:type="spellEnd"/>
      <w:r>
        <w:rPr>
          <w:b/>
          <w:spacing w:val="-7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>f</w:t>
      </w:r>
      <w:r>
        <w:rPr>
          <w:b/>
        </w:rPr>
        <w:t>ined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</w:t>
      </w:r>
      <w:r>
        <w:rPr>
          <w:b/>
          <w:spacing w:val="3"/>
        </w:rPr>
        <w:t>e</w:t>
      </w:r>
      <w:r>
        <w:rPr>
          <w:b/>
        </w:rPr>
        <w:t>c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6"/>
        </w:rPr>
        <w:t xml:space="preserve"> </w:t>
      </w:r>
      <w:r>
        <w:rPr>
          <w:b/>
          <w:spacing w:val="1"/>
        </w:rPr>
        <w:t>515</w:t>
      </w:r>
      <w:r>
        <w:rPr>
          <w:b/>
          <w:spacing w:val="-2"/>
        </w:rPr>
        <w:t>(</w:t>
      </w:r>
      <w:r>
        <w:rPr>
          <w:b/>
          <w:spacing w:val="1"/>
        </w:rPr>
        <w:t>3)(</w:t>
      </w:r>
      <w:r>
        <w:rPr>
          <w:b/>
        </w:rPr>
        <w:t>b)</w:t>
      </w:r>
      <w:r>
        <w:rPr>
          <w:b/>
          <w:spacing w:val="-7"/>
        </w:rPr>
        <w:t xml:space="preserve"> </w:t>
      </w:r>
      <w:r>
        <w:rPr>
          <w:b/>
        </w:rPr>
        <w:t>h</w:t>
      </w:r>
      <w:r>
        <w:rPr>
          <w:b/>
          <w:spacing w:val="1"/>
        </w:rPr>
        <w:t>a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been</w:t>
      </w:r>
      <w:r>
        <w:rPr>
          <w:b/>
          <w:spacing w:val="2"/>
        </w:rPr>
        <w:t xml:space="preserve"> </w:t>
      </w:r>
      <w:r>
        <w:rPr>
          <w:b/>
          <w:spacing w:val="1"/>
          <w:w w:val="99"/>
        </w:rPr>
        <w:t>o</w:t>
      </w:r>
      <w:r>
        <w:rPr>
          <w:b/>
          <w:w w:val="99"/>
        </w:rPr>
        <w:t>b</w:t>
      </w:r>
      <w:r>
        <w:rPr>
          <w:b/>
          <w:spacing w:val="-2"/>
          <w:w w:val="99"/>
        </w:rPr>
        <w:t>t</w:t>
      </w:r>
      <w:r>
        <w:rPr>
          <w:b/>
          <w:spacing w:val="1"/>
          <w:w w:val="99"/>
        </w:rPr>
        <w:t>a</w:t>
      </w:r>
      <w:r>
        <w:rPr>
          <w:b/>
          <w:w w:val="99"/>
        </w:rPr>
        <w:t>ined)</w:t>
      </w:r>
    </w:p>
    <w:p w14:paraId="07918474" w14:textId="77777777" w:rsidR="007B6633" w:rsidRDefault="007B6633">
      <w:pPr>
        <w:spacing w:before="6" w:line="220" w:lineRule="exact"/>
        <w:rPr>
          <w:sz w:val="22"/>
          <w:szCs w:val="2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806"/>
        <w:gridCol w:w="2018"/>
        <w:gridCol w:w="2209"/>
      </w:tblGrid>
      <w:tr w:rsidR="007B6633" w14:paraId="2B511026" w14:textId="77777777">
        <w:trPr>
          <w:trHeight w:hRule="exact" w:val="47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31D18" w14:textId="77777777" w:rsidR="007B6633" w:rsidRDefault="00000000">
            <w:pPr>
              <w:spacing w:line="220" w:lineRule="exact"/>
              <w:ind w:left="124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</w:p>
          <w:p w14:paraId="4AD02272" w14:textId="77777777" w:rsidR="007B6633" w:rsidRDefault="00000000">
            <w:pPr>
              <w:ind w:left="172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90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64BA7" w14:textId="77777777" w:rsidR="007B6633" w:rsidRDefault="00000000">
            <w:pPr>
              <w:spacing w:line="220" w:lineRule="exact"/>
              <w:ind w:left="2968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r>
              <w:rPr>
                <w:b/>
              </w:rPr>
              <w:t>Sen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7B6633" w14:paraId="33AFDF43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54A69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1.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4785B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A2F92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86627F0" w14:textId="77777777">
        <w:trPr>
          <w:trHeight w:hRule="exact" w:val="30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4E47A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2.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E260A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ddr</w:t>
            </w:r>
            <w:r>
              <w:t>ess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62213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07968AC4" w14:textId="77777777">
        <w:trPr>
          <w:trHeight w:hRule="exact" w:val="29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717C0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3.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6FA5E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FA4EA" w14:textId="77777777" w:rsidR="007B6633" w:rsidRDefault="007B6633"/>
        </w:tc>
      </w:tr>
      <w:tr w:rsidR="007B6633" w14:paraId="1CC0F088" w14:textId="77777777">
        <w:trPr>
          <w:trHeight w:hRule="exact" w:val="30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627F1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4.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71EDE" w14:textId="77777777" w:rsidR="007B6633" w:rsidRDefault="00000000">
            <w:pPr>
              <w:spacing w:line="220" w:lineRule="exact"/>
              <w:ind w:left="102"/>
            </w:pPr>
            <w:r>
              <w:t>Stat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80E14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3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0DB5CD4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84E06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5.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613FE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eside</w:t>
            </w:r>
            <w:r>
              <w:rPr>
                <w:spacing w:val="1"/>
              </w:rPr>
              <w:t>n</w:t>
            </w:r>
            <w:r>
              <w:t>tial</w:t>
            </w:r>
            <w:r>
              <w:rPr>
                <w:spacing w:val="-9"/>
              </w:rPr>
              <w:t xml:space="preserve"> </w:t>
            </w:r>
            <w:r>
              <w:t>Sta</w:t>
            </w:r>
            <w:r>
              <w:rPr>
                <w:spacing w:val="2"/>
              </w:rPr>
              <w:t>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9F2FB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4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56A8CCC" w14:textId="77777777">
        <w:trPr>
          <w:trHeight w:hRule="exact" w:val="47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4FC17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6.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7FEB6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t>llec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if</w:t>
            </w:r>
          </w:p>
          <w:p w14:paraId="3583455D" w14:textId="77777777" w:rsidR="007B6633" w:rsidRDefault="00000000">
            <w:pPr>
              <w:ind w:left="102"/>
            </w:pPr>
            <w:r>
              <w:t>a</w:t>
            </w:r>
            <w:r>
              <w:rPr>
                <w:spacing w:val="-1"/>
              </w:rPr>
              <w:t>v</w:t>
            </w:r>
            <w:r>
              <w:t>aila</w:t>
            </w:r>
            <w:r>
              <w:rPr>
                <w:spacing w:val="1"/>
              </w:rPr>
              <w:t>b</w:t>
            </w:r>
            <w:r>
              <w:t>le)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8D1F0" w14:textId="77777777" w:rsidR="007B6633" w:rsidRDefault="007B6633"/>
        </w:tc>
      </w:tr>
      <w:tr w:rsidR="007B6633" w14:paraId="388589FC" w14:textId="77777777">
        <w:trPr>
          <w:trHeight w:hRule="exact" w:val="30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8592E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7.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22935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39484" w14:textId="77777777" w:rsidR="007B6633" w:rsidRDefault="007B6633"/>
        </w:tc>
      </w:tr>
      <w:tr w:rsidR="007B6633" w14:paraId="7B8681BF" w14:textId="77777777">
        <w:trPr>
          <w:trHeight w:hRule="exact" w:val="59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B4FF3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8.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72174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B2280" w14:textId="77777777" w:rsidR="007B6633" w:rsidRDefault="00000000">
            <w:pPr>
              <w:spacing w:line="220" w:lineRule="exact"/>
              <w:ind w:left="438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76DA8" w14:textId="77777777" w:rsidR="007B6633" w:rsidRDefault="00000000">
            <w:pPr>
              <w:spacing w:line="220" w:lineRule="exact"/>
              <w:ind w:left="100"/>
            </w:pP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</w:tr>
      <w:tr w:rsidR="007B6633" w14:paraId="2E5E6DEB" w14:textId="77777777">
        <w:trPr>
          <w:trHeight w:hRule="exact" w:val="281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C73AB" w14:textId="77777777" w:rsidR="007B6633" w:rsidRDefault="007B6633"/>
        </w:tc>
      </w:tr>
      <w:tr w:rsidR="007B6633" w14:paraId="0E603A4B" w14:textId="77777777">
        <w:trPr>
          <w:trHeight w:hRule="exact" w:val="283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BA184" w14:textId="77777777" w:rsidR="007B6633" w:rsidRDefault="00000000">
            <w:pPr>
              <w:spacing w:line="220" w:lineRule="exact"/>
              <w:ind w:left="3187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ip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)</w:t>
            </w:r>
          </w:p>
        </w:tc>
      </w:tr>
      <w:tr w:rsidR="007B6633" w14:paraId="573E8041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9141C" w14:textId="77777777" w:rsidR="007B6633" w:rsidRDefault="00000000">
            <w:pPr>
              <w:spacing w:line="220" w:lineRule="exact"/>
              <w:ind w:left="209" w:right="211"/>
              <w:jc w:val="center"/>
            </w:pPr>
            <w:r>
              <w:rPr>
                <w:b/>
                <w:spacing w:val="1"/>
                <w:w w:val="99"/>
              </w:rPr>
              <w:t>9.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526E1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13BC3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F5933D1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B2458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10.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DF891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6"/>
              </w:rPr>
              <w:t>r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2"/>
              </w:rPr>
              <w:t>i</w:t>
            </w:r>
            <w:r>
              <w:t>la</w:t>
            </w:r>
            <w:r>
              <w:rPr>
                <w:spacing w:val="1"/>
              </w:rPr>
              <w:t>b</w:t>
            </w:r>
            <w:r>
              <w:t>le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5C026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5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6901CBEF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5B3BC" w14:textId="77777777" w:rsidR="007B6633" w:rsidRDefault="00000000">
            <w:pPr>
              <w:spacing w:line="220" w:lineRule="exact"/>
              <w:ind w:left="201"/>
            </w:pPr>
            <w:r>
              <w:rPr>
                <w:b/>
                <w:spacing w:val="-11"/>
              </w:rPr>
              <w:t>1</w:t>
            </w:r>
            <w:r>
              <w:rPr>
                <w:b/>
                <w:spacing w:val="1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D3931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-2"/>
              </w:rPr>
              <w:t>f</w:t>
            </w:r>
            <w:r>
              <w:t>icati</w:t>
            </w:r>
            <w:r>
              <w:rPr>
                <w:spacing w:val="4"/>
              </w:rPr>
              <w:t>o</w:t>
            </w:r>
            <w:r>
              <w:t>n</w:t>
            </w:r>
            <w:r>
              <w:rPr>
                <w:spacing w:val="-12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I</w:t>
            </w:r>
            <w:r>
              <w:t>N)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esid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7FD6A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6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0FFCFEE0" w14:textId="77777777">
        <w:trPr>
          <w:trHeight w:hRule="exact" w:val="28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9768E" w14:textId="77777777" w:rsidR="007B6633" w:rsidRDefault="00000000">
            <w:pPr>
              <w:ind w:left="196"/>
            </w:pPr>
            <w:r>
              <w:rPr>
                <w:b/>
                <w:spacing w:val="1"/>
              </w:rPr>
              <w:t>12.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5DA2F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02A8C" w14:textId="77777777" w:rsidR="007B6633" w:rsidRDefault="00000000">
            <w:pPr>
              <w:spacing w:line="220" w:lineRule="exact"/>
              <w:ind w:left="1579" w:right="1579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E2D345D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A8BD2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13.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2FD30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lete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ddr</w:t>
            </w:r>
            <w:r>
              <w:t>ess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eside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7E4B1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1D98E246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A5C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14.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04ECF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-1"/>
              </w:rPr>
              <w:t>n</w:t>
            </w:r>
            <w:r>
              <w:t>ci</w:t>
            </w:r>
            <w:r>
              <w:rPr>
                <w:spacing w:val="1"/>
              </w:rPr>
              <w:t>p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lace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t>i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t>s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C50EA" w14:textId="77777777" w:rsidR="007B6633" w:rsidRDefault="007B6633"/>
        </w:tc>
      </w:tr>
      <w:tr w:rsidR="007B6633" w14:paraId="78B277D3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D52ED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15.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30A1E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7E755" w14:textId="77777777" w:rsidR="007B6633" w:rsidRDefault="007B6633"/>
        </w:tc>
      </w:tr>
      <w:tr w:rsidR="007B6633" w14:paraId="3515B725" w14:textId="77777777">
        <w:trPr>
          <w:trHeight w:hRule="exact" w:val="57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BD295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16.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AA4E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5E93E" w14:textId="77777777" w:rsidR="007B6633" w:rsidRDefault="00000000">
            <w:pPr>
              <w:spacing w:line="220" w:lineRule="exact"/>
              <w:ind w:left="438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1E4DD" w14:textId="77777777" w:rsidR="007B6633" w:rsidRDefault="00000000">
            <w:pPr>
              <w:spacing w:line="220" w:lineRule="exact"/>
              <w:ind w:left="735" w:right="741"/>
              <w:jc w:val="center"/>
            </w:pP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u</w:t>
            </w:r>
            <w:r>
              <w:rPr>
                <w:spacing w:val="-4"/>
                <w:w w:val="99"/>
              </w:rPr>
              <w:t>m</w:t>
            </w:r>
            <w:r>
              <w:rPr>
                <w:spacing w:val="1"/>
                <w:w w:val="99"/>
              </w:rPr>
              <w:t>b</w:t>
            </w:r>
            <w:r>
              <w:rPr>
                <w:w w:val="99"/>
              </w:rPr>
              <w:t>er</w:t>
            </w:r>
          </w:p>
        </w:tc>
      </w:tr>
      <w:tr w:rsidR="007B6633" w14:paraId="325840D4" w14:textId="77777777">
        <w:trPr>
          <w:trHeight w:hRule="exact" w:val="27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FDD83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1A09C" w14:textId="77777777" w:rsidR="007B6633" w:rsidRDefault="007B6633"/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B7F74" w14:textId="77777777" w:rsidR="007B6633" w:rsidRDefault="007B6633"/>
        </w:tc>
        <w:tc>
          <w:tcPr>
            <w:tcW w:w="2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54582" w14:textId="77777777" w:rsidR="007B6633" w:rsidRDefault="007B6633"/>
        </w:tc>
      </w:tr>
      <w:tr w:rsidR="007B6633" w14:paraId="667FCD28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BCC1E" w14:textId="77777777" w:rsidR="007B6633" w:rsidRDefault="007B6633"/>
        </w:tc>
        <w:tc>
          <w:tcPr>
            <w:tcW w:w="90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2A991" w14:textId="77777777" w:rsidR="007B6633" w:rsidRDefault="00000000">
            <w:pPr>
              <w:spacing w:line="220" w:lineRule="exact"/>
              <w:ind w:left="3557" w:right="3563"/>
              <w:jc w:val="center"/>
            </w:pPr>
            <w:r>
              <w:rPr>
                <w:b/>
              </w:rPr>
              <w:t>De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ils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w w:val="99"/>
              </w:rPr>
              <w:t>Ac</w:t>
            </w:r>
            <w:r>
              <w:rPr>
                <w:b/>
                <w:spacing w:val="1"/>
                <w:w w:val="99"/>
              </w:rPr>
              <w:t>co</w:t>
            </w:r>
            <w:r>
              <w:rPr>
                <w:b/>
                <w:w w:val="99"/>
              </w:rPr>
              <w:t>u</w:t>
            </w:r>
            <w:r>
              <w:rPr>
                <w:b/>
                <w:spacing w:val="-1"/>
                <w:w w:val="99"/>
              </w:rPr>
              <w:t>n</w:t>
            </w:r>
            <w:r>
              <w:rPr>
                <w:b/>
                <w:spacing w:val="1"/>
                <w:w w:val="99"/>
              </w:rPr>
              <w:t>ta</w:t>
            </w:r>
            <w:r>
              <w:rPr>
                <w:b/>
                <w:w w:val="99"/>
              </w:rPr>
              <w:t>nt</w:t>
            </w:r>
          </w:p>
        </w:tc>
      </w:tr>
      <w:tr w:rsidR="007B6633" w14:paraId="4AC11505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E5B2F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17.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D0A3F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EC325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432187FF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2B98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18.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54AB2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F7ED6" w14:textId="77777777" w:rsidR="007B6633" w:rsidRDefault="007B6633"/>
        </w:tc>
      </w:tr>
      <w:tr w:rsidR="007B6633" w14:paraId="13BC124B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B1A93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19.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76A8B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ddr</w:t>
            </w:r>
            <w:r>
              <w:t>ess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F3B20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1B447F27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68EA7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20.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B7A7A" w14:textId="77777777" w:rsidR="007B6633" w:rsidRDefault="00000000">
            <w:pPr>
              <w:spacing w:line="220" w:lineRule="exact"/>
              <w:ind w:left="102"/>
            </w:pP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g</w:t>
            </w:r>
            <w:r>
              <w:t>i</w:t>
            </w:r>
            <w:r>
              <w:rPr>
                <w:spacing w:val="-1"/>
              </w:rPr>
              <w:t>s</w:t>
            </w:r>
            <w:r>
              <w:t>trati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6840B" w14:textId="77777777" w:rsidR="007B6633" w:rsidRDefault="007B6633"/>
        </w:tc>
      </w:tr>
    </w:tbl>
    <w:p w14:paraId="2DCEB6E3" w14:textId="77777777" w:rsidR="007B6633" w:rsidRDefault="007B6633">
      <w:pPr>
        <w:sectPr w:rsidR="007B6633">
          <w:pgSz w:w="11920" w:h="16860"/>
          <w:pgMar w:top="1140" w:right="1000" w:bottom="280" w:left="1000" w:header="720" w:footer="720" w:gutter="0"/>
          <w:cols w:space="720"/>
        </w:sectPr>
      </w:pPr>
    </w:p>
    <w:p w14:paraId="6E4AF363" w14:textId="77777777" w:rsidR="007B6633" w:rsidRDefault="007B6633">
      <w:pPr>
        <w:spacing w:before="10" w:line="80" w:lineRule="exact"/>
        <w:rPr>
          <w:sz w:val="9"/>
          <w:szCs w:val="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806"/>
        <w:gridCol w:w="2113"/>
        <w:gridCol w:w="2114"/>
      </w:tblGrid>
      <w:tr w:rsidR="007B6633" w14:paraId="3151F95C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7FD66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21.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10334" w14:textId="77777777" w:rsidR="007B6633" w:rsidRDefault="00000000">
            <w:pPr>
              <w:spacing w:line="220" w:lineRule="exact"/>
              <w:ind w:left="102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g</w:t>
            </w:r>
            <w:r>
              <w:t>i</w:t>
            </w:r>
            <w:r>
              <w:rPr>
                <w:spacing w:val="-1"/>
              </w:rPr>
              <w:t>s</w:t>
            </w:r>
            <w:r>
              <w:t>trati</w:t>
            </w:r>
            <w:r>
              <w:rPr>
                <w:spacing w:val="3"/>
              </w:rPr>
              <w:t>o</w:t>
            </w:r>
            <w:r>
              <w:t>n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4B0DE" w14:textId="77777777" w:rsidR="007B6633" w:rsidRDefault="00000000">
            <w:pPr>
              <w:spacing w:line="220" w:lineRule="exact"/>
              <w:ind w:left="1529" w:right="1531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  <w:tr w:rsidR="007B6633" w14:paraId="61192FB1" w14:textId="77777777">
        <w:trPr>
          <w:trHeight w:hRule="exact" w:val="28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8078E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22.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690D9" w14:textId="77777777" w:rsidR="007B6633" w:rsidRDefault="00000000">
            <w:pPr>
              <w:spacing w:line="220" w:lineRule="exact"/>
              <w:ind w:left="102"/>
            </w:pPr>
            <w:r>
              <w:t>U</w:t>
            </w:r>
            <w:r>
              <w:rPr>
                <w:spacing w:val="-1"/>
              </w:rPr>
              <w:t>n</w:t>
            </w:r>
            <w:r>
              <w:t>i</w:t>
            </w:r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c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Id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-2"/>
              </w:rPr>
              <w:t>f</w:t>
            </w:r>
            <w:r>
              <w:t>ic</w:t>
            </w:r>
            <w:r>
              <w:rPr>
                <w:spacing w:val="3"/>
              </w:rPr>
              <w:t>a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2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UD</w:t>
            </w:r>
            <w:r>
              <w:rPr>
                <w:spacing w:val="1"/>
              </w:rPr>
              <w:t>I</w:t>
            </w:r>
            <w:r>
              <w:t>N)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FD2DD" w14:textId="77777777" w:rsidR="007B6633" w:rsidRDefault="007B6633"/>
        </w:tc>
      </w:tr>
      <w:tr w:rsidR="007B6633" w14:paraId="04FF360E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7771D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23.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156E6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t>m</w:t>
            </w:r>
            <w:proofErr w:type="gramEnd"/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14</w:t>
            </w:r>
            <w:r>
              <w:t>6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kn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w</w:t>
            </w:r>
            <w:r>
              <w:t>le</w:t>
            </w:r>
            <w:r>
              <w:rPr>
                <w:spacing w:val="4"/>
              </w:rPr>
              <w:t>d</w:t>
            </w:r>
            <w:r>
              <w:rPr>
                <w:spacing w:val="-1"/>
              </w:rPr>
              <w:t>g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e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p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F7458" w14:textId="77777777" w:rsidR="007B6633" w:rsidRDefault="007B6633"/>
        </w:tc>
      </w:tr>
      <w:tr w:rsidR="007B6633" w14:paraId="42938849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961A5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24.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3D760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propr</w:t>
            </w:r>
            <w:r>
              <w:t>iet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sh</w:t>
            </w:r>
            <w:r>
              <w:t>i</w:t>
            </w:r>
            <w:r>
              <w:rPr>
                <w:spacing w:val="1"/>
              </w:rPr>
              <w:t>p</w:t>
            </w:r>
            <w:r>
              <w:t>/</w:t>
            </w:r>
            <w:r>
              <w:rPr>
                <w:spacing w:val="-2"/>
              </w:rPr>
              <w:t>f</w:t>
            </w:r>
            <w:r>
              <w:t>i</w:t>
            </w:r>
            <w:r>
              <w:rPr>
                <w:spacing w:val="3"/>
              </w:rPr>
              <w:t>r</w:t>
            </w:r>
            <w:r>
              <w:t>m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A4EF3" w14:textId="77777777" w:rsidR="007B6633" w:rsidRDefault="007B6633"/>
        </w:tc>
      </w:tr>
      <w:tr w:rsidR="007B6633" w14:paraId="570EF95E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0215A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25.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C4274" w14:textId="77777777" w:rsidR="007B6633" w:rsidRDefault="00000000">
            <w:pPr>
              <w:spacing w:line="220" w:lineRule="exact"/>
              <w:ind w:left="102"/>
            </w:pPr>
            <w:r>
              <w:t>Fi</w:t>
            </w:r>
            <w:r>
              <w:rPr>
                <w:spacing w:val="3"/>
              </w:rPr>
              <w:t>r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"/>
              </w:rPr>
              <w:t>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trati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R</w:t>
            </w:r>
            <w:r>
              <w:t>N)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E1DED" w14:textId="77777777" w:rsidR="007B6633" w:rsidRDefault="007B6633"/>
        </w:tc>
      </w:tr>
      <w:tr w:rsidR="007B6633" w14:paraId="7108503E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1770B" w14:textId="77777777" w:rsidR="007B6633" w:rsidRDefault="007B6633"/>
        </w:tc>
        <w:tc>
          <w:tcPr>
            <w:tcW w:w="90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0D06B" w14:textId="77777777" w:rsidR="007B6633" w:rsidRDefault="007B6633"/>
        </w:tc>
      </w:tr>
      <w:tr w:rsidR="007B6633" w14:paraId="4BDD4BA0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B3D47" w14:textId="77777777" w:rsidR="007B6633" w:rsidRDefault="007B6633"/>
        </w:tc>
        <w:tc>
          <w:tcPr>
            <w:tcW w:w="90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AB637" w14:textId="77777777" w:rsidR="007B6633" w:rsidRDefault="00000000">
            <w:pPr>
              <w:spacing w:line="220" w:lineRule="exact"/>
              <w:ind w:left="2539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Fu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5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7B6633" w14:paraId="6CA98D85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B0555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26.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836F0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</w:rPr>
              <w:t>i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1"/>
              </w:rPr>
              <w:t>d</w:t>
            </w:r>
            <w:r>
              <w:t>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083B6" w14:textId="77777777" w:rsidR="007B6633" w:rsidRDefault="00000000">
            <w:pPr>
              <w:spacing w:line="220" w:lineRule="exact"/>
              <w:ind w:left="1579" w:right="1579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0D746E8F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70E31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27.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856C7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Cu</w:t>
            </w:r>
            <w:r>
              <w:rPr>
                <w:spacing w:val="1"/>
              </w:rPr>
              <w:t>rr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5D621" w14:textId="77777777" w:rsidR="007B6633" w:rsidRDefault="00000000">
            <w:pPr>
              <w:spacing w:line="220" w:lineRule="exact"/>
              <w:ind w:left="1579" w:right="1579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5D66599" w14:textId="77777777">
        <w:trPr>
          <w:trHeight w:hRule="exact" w:val="240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C20AC3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28.</w:t>
            </w:r>
          </w:p>
        </w:tc>
        <w:tc>
          <w:tcPr>
            <w:tcW w:w="48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23B821" w14:textId="77777777" w:rsidR="007B6633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 xml:space="preserve">e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(b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or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at</w:t>
            </w:r>
          </w:p>
          <w:p w14:paraId="7E5B82EE" w14:textId="77777777" w:rsidR="007B6633" w:rsidRDefault="00000000">
            <w:pPr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</w:t>
            </w:r>
            <w:r>
              <w:t>)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E677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or</w:t>
            </w:r>
            <w:r>
              <w:t>ei</w:t>
            </w:r>
            <w:r>
              <w:rPr>
                <w:spacing w:val="1"/>
              </w:rPr>
              <w:t>g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81C66" w14:textId="77777777" w:rsidR="007B6633" w:rsidRDefault="007B6633"/>
        </w:tc>
      </w:tr>
      <w:tr w:rsidR="007B6633" w14:paraId="7630DE2D" w14:textId="77777777">
        <w:trPr>
          <w:trHeight w:hRule="exact" w:val="240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471D3" w14:textId="77777777" w:rsidR="007B6633" w:rsidRDefault="007B6633"/>
        </w:tc>
        <w:tc>
          <w:tcPr>
            <w:tcW w:w="48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FA44A" w14:textId="77777777" w:rsidR="007B6633" w:rsidRDefault="007B6633"/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E6F71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₹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6239B" w14:textId="77777777" w:rsidR="007B6633" w:rsidRDefault="007B6633"/>
        </w:tc>
      </w:tr>
      <w:tr w:rsidR="007B6633" w14:paraId="4CCEDC8A" w14:textId="77777777">
        <w:trPr>
          <w:trHeight w:hRule="exact" w:val="283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C861B4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29.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90BE2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9C09C" w14:textId="77777777" w:rsidR="007B6633" w:rsidRDefault="007B6633"/>
        </w:tc>
      </w:tr>
      <w:tr w:rsidR="007B6633" w14:paraId="1AA9050D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EF78FE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18077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A270E" w14:textId="77777777" w:rsidR="007B6633" w:rsidRDefault="007B6633"/>
        </w:tc>
      </w:tr>
      <w:tr w:rsidR="007B6633" w14:paraId="6232B7D4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3389B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6BCC3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>m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1"/>
              </w:rPr>
              <w:t>n</w:t>
            </w:r>
            <w:r>
              <w:t>k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43218" w14:textId="77777777" w:rsidR="007B6633" w:rsidRDefault="007B6633"/>
        </w:tc>
      </w:tr>
      <w:tr w:rsidR="007B6633" w14:paraId="5A0232F6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C33C9F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97C39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1"/>
              </w:rPr>
              <w:t>n</w:t>
            </w:r>
            <w:r>
              <w:t>k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F7618" w14:textId="77777777" w:rsidR="007B6633" w:rsidRDefault="007B6633"/>
        </w:tc>
      </w:tr>
      <w:tr w:rsidR="007B6633" w14:paraId="11D54DC5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9E2B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AFD56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(d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SR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1"/>
              </w:rPr>
              <w:t>g</w:t>
            </w:r>
            <w:r>
              <w:t>it)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5C64C" w14:textId="77777777" w:rsidR="007B6633" w:rsidRDefault="007B6633"/>
        </w:tc>
      </w:tr>
      <w:tr w:rsidR="007B6633" w14:paraId="3F795B96" w14:textId="77777777">
        <w:trPr>
          <w:trHeight w:hRule="exact" w:val="281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153138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30.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E0318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969B6" w14:textId="77777777" w:rsidR="007B6633" w:rsidRDefault="007B6633"/>
        </w:tc>
      </w:tr>
      <w:tr w:rsidR="007B6633" w14:paraId="1FF23F28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BB559F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07D39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1"/>
              </w:rPr>
              <w:t>I</w:t>
            </w:r>
            <w:r>
              <w:t>s</w:t>
            </w:r>
            <w:proofErr w:type="gramEnd"/>
            <w:r>
              <w:t xml:space="preserve"> 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u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099A0" w14:textId="77777777" w:rsidR="007B6633" w:rsidRDefault="00000000">
            <w:pPr>
              <w:spacing w:line="220" w:lineRule="exact"/>
              <w:ind w:left="1798" w:right="1802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0D41F174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6DA591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582D2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86F48" w14:textId="77777777" w:rsidR="007B6633" w:rsidRDefault="007B6633"/>
        </w:tc>
      </w:tr>
      <w:tr w:rsidR="007B6633" w14:paraId="5A714C93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8AFE1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0222E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3"/>
              </w:rPr>
              <w:t>T</w:t>
            </w:r>
            <w:r>
              <w:t>D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I</w:t>
            </w:r>
            <w:r>
              <w:t>N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C1794" w14:textId="77777777" w:rsidR="007B6633" w:rsidRDefault="007B6633"/>
        </w:tc>
      </w:tr>
      <w:tr w:rsidR="007B6633" w14:paraId="21BAD5C3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38C01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31.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ECBB9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s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A2503" w14:textId="77777777" w:rsidR="007B6633" w:rsidRDefault="00000000">
            <w:pPr>
              <w:spacing w:line="220" w:lineRule="exact"/>
              <w:ind w:left="1529" w:right="1531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  <w:tr w:rsidR="007B6633" w14:paraId="0143D599" w14:textId="77777777">
        <w:trPr>
          <w:trHeight w:hRule="exact" w:val="75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75303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32.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86446" w14:textId="77777777" w:rsidR="007B6633" w:rsidRDefault="00000000">
            <w:pPr>
              <w:spacing w:line="220" w:lineRule="exact"/>
              <w:ind w:left="102"/>
            </w:pP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B7E29" w14:textId="77777777" w:rsidR="007B6633" w:rsidRDefault="00000000">
            <w:pPr>
              <w:spacing w:line="220" w:lineRule="exact"/>
              <w:ind w:left="1526" w:right="152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7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7661664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5F4DF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33.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FE1E2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97C66" w14:textId="77777777" w:rsidR="007B6633" w:rsidRDefault="007B6633"/>
        </w:tc>
      </w:tr>
      <w:tr w:rsidR="007B6633" w14:paraId="674BB7FF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5E328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34.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82D6D" w14:textId="77777777" w:rsidR="007B6633" w:rsidRDefault="00000000">
            <w:pPr>
              <w:spacing w:line="220" w:lineRule="exact"/>
              <w:ind w:left="102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-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39BC6" w14:textId="77777777" w:rsidR="007B6633" w:rsidRDefault="007B6633"/>
        </w:tc>
      </w:tr>
      <w:tr w:rsidR="007B6633" w14:paraId="38523F50" w14:textId="77777777">
        <w:trPr>
          <w:trHeight w:hRule="exact" w:val="47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E8CE6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35.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0368A" w14:textId="77777777" w:rsidR="007B6633" w:rsidRDefault="00000000">
            <w:pPr>
              <w:spacing w:line="220" w:lineRule="exact"/>
              <w:ind w:left="126"/>
            </w:pPr>
            <w:r>
              <w:rPr>
                <w:spacing w:val="1"/>
              </w:rPr>
              <w:t>W</w:t>
            </w:r>
            <w:r>
              <w:rPr>
                <w:spacing w:val="-1"/>
              </w:rPr>
              <w:t>h</w:t>
            </w:r>
            <w:r>
              <w:t>et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y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ss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u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c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</w:p>
          <w:p w14:paraId="40C8FD96" w14:textId="77777777" w:rsidR="007B6633" w:rsidRDefault="00000000">
            <w:pPr>
              <w:spacing w:before="1"/>
              <w:ind w:left="126"/>
            </w:pPr>
            <w:r>
              <w:rPr>
                <w:spacing w:val="1"/>
              </w:rPr>
              <w:t>393</w:t>
            </w:r>
            <w:r>
              <w:rPr>
                <w:spacing w:val="-2"/>
              </w:rPr>
              <w:t>(</w:t>
            </w:r>
            <w:r>
              <w:rPr>
                <w:spacing w:val="1"/>
              </w:rPr>
              <w:t>10</w:t>
            </w:r>
            <w:r>
              <w:t>)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538D5" w14:textId="77777777" w:rsidR="007B6633" w:rsidRDefault="00000000">
            <w:pPr>
              <w:spacing w:line="220" w:lineRule="exact"/>
              <w:ind w:left="1797" w:right="1802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04F2EDBD" w14:textId="77777777">
        <w:trPr>
          <w:trHeight w:hRule="exact" w:val="28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3A452" w14:textId="77777777" w:rsidR="007B6633" w:rsidRDefault="007B6633"/>
        </w:tc>
        <w:tc>
          <w:tcPr>
            <w:tcW w:w="90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3C9D7" w14:textId="77777777" w:rsidR="007B6633" w:rsidRDefault="007B6633"/>
        </w:tc>
      </w:tr>
      <w:tr w:rsidR="007B6633" w14:paraId="42B99331" w14:textId="77777777">
        <w:trPr>
          <w:trHeight w:hRule="exact" w:val="470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971AB6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36.</w:t>
            </w:r>
          </w:p>
        </w:tc>
        <w:tc>
          <w:tcPr>
            <w:tcW w:w="90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8BB05" w14:textId="77777777" w:rsidR="007B6633" w:rsidRDefault="00000000">
            <w:pPr>
              <w:spacing w:line="220" w:lineRule="exact"/>
              <w:ind w:left="102"/>
            </w:pPr>
            <w:r>
              <w:rPr>
                <w:b/>
                <w:spacing w:val="-20"/>
              </w:rPr>
              <w:t>T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x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lity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 xml:space="preserve">ns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1"/>
              </w:rPr>
              <w:t>[</w:t>
            </w:r>
            <w:r>
              <w:rPr>
                <w:b/>
                <w:spacing w:val="2"/>
              </w:rPr>
              <w:t>w</w:t>
            </w:r>
            <w:r>
              <w:rPr>
                <w:b/>
                <w:spacing w:val="-3"/>
              </w:rPr>
              <w:t>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idering 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b</w:t>
            </w:r>
            <w:r>
              <w:rPr>
                <w:b/>
              </w:rPr>
              <w:t>le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0"/>
              </w:rPr>
              <w:t>T</w:t>
            </w:r>
            <w:r>
              <w:rPr>
                <w:b/>
                <w:spacing w:val="3"/>
              </w:rPr>
              <w:t>a</w:t>
            </w:r>
            <w:r>
              <w:rPr>
                <w:b/>
                <w:spacing w:val="-1"/>
              </w:rPr>
              <w:t>x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4"/>
              </w:rPr>
              <w:t>A</w:t>
            </w:r>
            <w:r>
              <w:rPr>
                <w:b/>
                <w:spacing w:val="1"/>
              </w:rPr>
              <w:t>vo</w:t>
            </w:r>
            <w:r>
              <w:rPr>
                <w:b/>
              </w:rPr>
              <w:t>idance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g</w:t>
            </w:r>
            <w:r>
              <w:rPr>
                <w:b/>
                <w:spacing w:val="-2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ent</w:t>
            </w:r>
          </w:p>
          <w:p w14:paraId="045B6EE2" w14:textId="77777777" w:rsidR="007B6633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  <w:w w:val="99"/>
              </w:rPr>
              <w:t>(</w:t>
            </w:r>
            <w:r>
              <w:rPr>
                <w:b/>
                <w:spacing w:val="1"/>
                <w:w w:val="49"/>
              </w:rPr>
              <w:t>―</w:t>
            </w:r>
            <w:r>
              <w:rPr>
                <w:b/>
                <w:w w:val="99"/>
              </w:rPr>
              <w:t>D</w:t>
            </w:r>
            <w:r>
              <w:rPr>
                <w:b/>
                <w:spacing w:val="-15"/>
                <w:w w:val="99"/>
              </w:rPr>
              <w:t>T</w:t>
            </w:r>
            <w:r>
              <w:rPr>
                <w:b/>
                <w:w w:val="109"/>
              </w:rPr>
              <w:t>AA</w:t>
            </w:r>
            <w:r>
              <w:rPr>
                <w:b/>
                <w:spacing w:val="1"/>
                <w:w w:val="109"/>
              </w:rPr>
              <w:t>‖</w:t>
            </w:r>
            <w:r>
              <w:rPr>
                <w:b/>
                <w:spacing w:val="1"/>
                <w:w w:val="99"/>
              </w:rPr>
              <w:t>)</w:t>
            </w:r>
            <w:r>
              <w:rPr>
                <w:b/>
                <w:w w:val="99"/>
              </w:rPr>
              <w:t>]</w:t>
            </w:r>
          </w:p>
        </w:tc>
      </w:tr>
      <w:tr w:rsidR="007B6633" w14:paraId="5F3AF0B9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509664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66122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3"/>
              </w:rPr>
              <w:t>m</w:t>
            </w:r>
            <w:r>
              <w:rPr>
                <w:spacing w:val="2"/>
              </w:rPr>
              <w:t>i</w:t>
            </w:r>
            <w:r>
              <w:t>tta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-1"/>
              </w:rPr>
              <w:t>rg</w:t>
            </w:r>
            <w:r>
              <w:t>e</w:t>
            </w:r>
            <w:r>
              <w:rPr>
                <w:spacing w:val="1"/>
              </w:rPr>
              <w:t>ab</w:t>
            </w:r>
            <w:r>
              <w:t>le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910EB" w14:textId="77777777" w:rsidR="007B6633" w:rsidRDefault="00000000">
            <w:pPr>
              <w:spacing w:line="220" w:lineRule="exact"/>
              <w:ind w:left="1798" w:right="1802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32581949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31C28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055EF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g</w:t>
            </w:r>
            <w:r>
              <w:t>i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DA823" w14:textId="77777777" w:rsidR="007B6633" w:rsidRDefault="007B6633"/>
        </w:tc>
      </w:tr>
      <w:tr w:rsidR="007B6633" w14:paraId="552E69D5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CEE5CD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2D2F9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 xml:space="preserve">if </w:t>
            </w:r>
            <w:r>
              <w:rPr>
                <w:spacing w:val="-4"/>
              </w:rPr>
              <w:t>y</w:t>
            </w:r>
            <w:r>
              <w:t>es,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46AB4" w14:textId="77777777" w:rsidR="007B6633" w:rsidRDefault="007B6633"/>
        </w:tc>
      </w:tr>
      <w:tr w:rsidR="007B6633" w14:paraId="6ECC0FE5" w14:textId="77777777">
        <w:trPr>
          <w:trHeight w:hRule="exact" w:val="470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9F068A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AC722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s</w:t>
            </w:r>
            <w:r>
              <w:t>e</w:t>
            </w:r>
            <w:r>
              <w:rPr>
                <w:spacing w:val="1"/>
              </w:rPr>
              <w:t>c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1"/>
              </w:rPr>
              <w:t>h</w:t>
            </w:r>
            <w:r>
              <w:t>i</w:t>
            </w:r>
            <w:r>
              <w:rPr>
                <w:spacing w:val="2"/>
              </w:rPr>
              <w:t>c</w:t>
            </w:r>
            <w:r>
              <w:t>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</w:t>
            </w:r>
            <w:r>
              <w:rPr>
                <w:spacing w:val="2"/>
              </w:rPr>
              <w:t>tt</w:t>
            </w:r>
            <w: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-1"/>
              </w:rPr>
              <w:t>rg</w:t>
            </w:r>
            <w:r>
              <w:t>e</w:t>
            </w:r>
            <w:r>
              <w:rPr>
                <w:spacing w:val="1"/>
              </w:rPr>
              <w:t>ab</w:t>
            </w:r>
            <w:r>
              <w:t>le</w:t>
            </w:r>
            <w:r>
              <w:rPr>
                <w:spacing w:val="-9"/>
              </w:rPr>
              <w:t xml:space="preserve"> </w:t>
            </w:r>
            <w:r>
              <w:t>to</w:t>
            </w:r>
          </w:p>
          <w:p w14:paraId="41462583" w14:textId="77777777" w:rsidR="007B6633" w:rsidRDefault="00000000">
            <w:pPr>
              <w:ind w:left="529"/>
            </w:pPr>
            <w:r>
              <w:t>tax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9FB57" w14:textId="77777777" w:rsidR="007B6633" w:rsidRDefault="007B6633"/>
        </w:tc>
      </w:tr>
      <w:tr w:rsidR="007B6633" w14:paraId="063EA13A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8AB57C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12219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-1"/>
              </w:rPr>
              <w:t>rg</w:t>
            </w:r>
            <w:r>
              <w:t>e</w:t>
            </w:r>
            <w:r>
              <w:rPr>
                <w:spacing w:val="1"/>
              </w:rPr>
              <w:t>ab</w:t>
            </w:r>
            <w:r>
              <w:t>le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tax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600F0" w14:textId="77777777" w:rsidR="007B6633" w:rsidRDefault="007B6633"/>
        </w:tc>
      </w:tr>
      <w:tr w:rsidR="007B6633" w14:paraId="473E08FE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BBDDBA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5F020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iii)</w:t>
            </w:r>
            <w:r>
              <w:rPr>
                <w:spacing w:val="-2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lia</w:t>
            </w:r>
            <w:r>
              <w:rPr>
                <w:spacing w:val="1"/>
              </w:rPr>
              <w:t>b</w:t>
            </w:r>
            <w:r>
              <w:t>ili</w:t>
            </w:r>
            <w:r>
              <w:rPr>
                <w:spacing w:val="1"/>
              </w:rPr>
              <w:t>t</w:t>
            </w:r>
            <w:r>
              <w:t>y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9E75F" w14:textId="77777777" w:rsidR="007B6633" w:rsidRDefault="007B6633"/>
        </w:tc>
      </w:tr>
      <w:tr w:rsidR="007B6633" w14:paraId="7F4CCD26" w14:textId="77777777">
        <w:trPr>
          <w:trHeight w:hRule="exact" w:val="468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EBDE41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A1F42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i</w:t>
            </w:r>
            <w:r>
              <w:rPr>
                <w:spacing w:val="-1"/>
              </w:rPr>
              <w:t>v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asis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ete</w:t>
            </w:r>
            <w:r>
              <w:rPr>
                <w:spacing w:val="4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11"/>
              </w:rPr>
              <w:t xml:space="preserve"> </w:t>
            </w:r>
            <w:r>
              <w:t>ta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4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rPr>
                <w:spacing w:val="5"/>
              </w:rPr>
              <w:t>l</w:t>
            </w:r>
            <w:r>
              <w:rPr>
                <w:spacing w:val="2"/>
              </w:rPr>
              <w:t>i-</w:t>
            </w:r>
          </w:p>
          <w:p w14:paraId="3F4DF0EE" w14:textId="77777777" w:rsidR="007B6633" w:rsidRDefault="00000000">
            <w:pPr>
              <w:ind w:left="529"/>
            </w:pPr>
            <w:r>
              <w:t>a</w:t>
            </w:r>
            <w:r>
              <w:rPr>
                <w:spacing w:val="1"/>
              </w:rPr>
              <w:t>b</w:t>
            </w:r>
            <w:r>
              <w:t>ili</w:t>
            </w:r>
            <w:r>
              <w:rPr>
                <w:spacing w:val="1"/>
              </w:rPr>
              <w:t>t</w:t>
            </w:r>
            <w:r>
              <w:t>y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0BF04" w14:textId="77777777" w:rsidR="007B6633" w:rsidRDefault="007B6633"/>
        </w:tc>
      </w:tr>
      <w:tr w:rsidR="007B6633" w14:paraId="4680CBE9" w14:textId="77777777">
        <w:trPr>
          <w:trHeight w:hRule="exact" w:val="284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71CB2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4B619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rPr>
                <w:spacing w:val="-1"/>
              </w:rPr>
              <w:t>v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t>ate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ACA53" w14:textId="77777777" w:rsidR="007B6633" w:rsidRDefault="007B6633"/>
        </w:tc>
      </w:tr>
      <w:tr w:rsidR="007B6633" w14:paraId="4E469E89" w14:textId="77777777">
        <w:trPr>
          <w:trHeight w:hRule="exact" w:val="334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1B89ED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37.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73298" w14:textId="77777777" w:rsidR="007B6633" w:rsidRDefault="00000000">
            <w:pPr>
              <w:spacing w:line="220" w:lineRule="exact"/>
              <w:ind w:left="126"/>
            </w:pP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elief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i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cla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m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</w:t>
            </w:r>
            <w:r>
              <w:rPr>
                <w:spacing w:val="3"/>
              </w:rPr>
              <w:t>A</w:t>
            </w:r>
            <w:r>
              <w:rPr>
                <w:spacing w:val="1"/>
              </w:rPr>
              <w:t>––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CE7D4" w14:textId="77777777" w:rsidR="007B6633" w:rsidRDefault="00000000">
            <w:pPr>
              <w:spacing w:line="220" w:lineRule="exact"/>
              <w:ind w:left="1730" w:right="1869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7E008B00" w14:textId="77777777">
        <w:trPr>
          <w:trHeight w:hRule="exact" w:val="470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3CC48A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CA2A5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h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eside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e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-2"/>
              </w:rPr>
              <w:t>f</w:t>
            </w:r>
            <w:r>
              <w:t>i</w:t>
            </w:r>
            <w:r>
              <w:rPr>
                <w:spacing w:val="2"/>
              </w:rPr>
              <w:t>c</w:t>
            </w:r>
            <w:r>
              <w:t>ate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ob</w:t>
            </w:r>
            <w:r>
              <w:t>tai</w:t>
            </w:r>
            <w:r>
              <w:rPr>
                <w:spacing w:val="-1"/>
              </w:rPr>
              <w:t>n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</w:p>
          <w:p w14:paraId="6B087CD7" w14:textId="77777777" w:rsidR="007B6633" w:rsidRDefault="00000000">
            <w:pPr>
              <w:ind w:left="388"/>
            </w:pP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2"/>
              </w:rPr>
              <w:t>i</w:t>
            </w:r>
            <w:r>
              <w:t>ttee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A2955" w14:textId="77777777" w:rsidR="007B6633" w:rsidRDefault="00000000">
            <w:pPr>
              <w:spacing w:line="220" w:lineRule="exact"/>
              <w:ind w:left="1798" w:right="1802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683BAAD7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5E17921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0EA30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eside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e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-2"/>
              </w:rPr>
              <w:t>f</w:t>
            </w:r>
            <w:r>
              <w:t>icate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50F5F" w14:textId="77777777" w:rsidR="007B6633" w:rsidRDefault="007B6633"/>
        </w:tc>
      </w:tr>
      <w:tr w:rsidR="007B6633" w14:paraId="084AB51F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15F98F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3BBA9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ele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344FF" w14:textId="77777777" w:rsidR="007B6633" w:rsidRDefault="007B6633"/>
        </w:tc>
      </w:tr>
      <w:tr w:rsidR="007B6633" w14:paraId="67DF55A7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130881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A1714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(d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4286A" w14:textId="77777777" w:rsidR="007B6633" w:rsidRDefault="007B6633"/>
        </w:tc>
      </w:tr>
      <w:tr w:rsidR="007B6633" w14:paraId="537BA0D1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E5DE47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D383C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e)</w:t>
            </w:r>
            <w:r>
              <w:rPr>
                <w:spacing w:val="-1"/>
              </w:rPr>
              <w:t xml:space="preserve"> n</w:t>
            </w:r>
            <w:r>
              <w:t>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a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34C1C" w14:textId="77777777" w:rsidR="007B6633" w:rsidRDefault="007B6633"/>
        </w:tc>
      </w:tr>
      <w:tr w:rsidR="007B6633" w14:paraId="5670EAB9" w14:textId="77777777">
        <w:trPr>
          <w:trHeight w:hRule="exact" w:val="470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D5592D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AF8BA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rPr>
                <w:spacing w:val="-2"/>
              </w:rPr>
              <w:t>f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4C831" w14:textId="77777777" w:rsidR="007B6633" w:rsidRDefault="007B6633"/>
        </w:tc>
      </w:tr>
      <w:tr w:rsidR="007B6633" w14:paraId="6B1319EB" w14:textId="77777777">
        <w:trPr>
          <w:trHeight w:hRule="exact" w:val="307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99CD7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2B195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rPr>
                <w:spacing w:val="-1"/>
              </w:rPr>
              <w:t>g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lia</w:t>
            </w:r>
            <w:r>
              <w:rPr>
                <w:spacing w:val="1"/>
              </w:rPr>
              <w:t>b</w:t>
            </w:r>
            <w:r>
              <w:t>ili</w:t>
            </w:r>
            <w:r>
              <w:rPr>
                <w:spacing w:val="1"/>
              </w:rPr>
              <w:t>t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373ED" w14:textId="77777777" w:rsidR="007B6633" w:rsidRDefault="007B6633"/>
        </w:tc>
      </w:tr>
      <w:tr w:rsidR="007B6633" w14:paraId="2F69465A" w14:textId="77777777">
        <w:trPr>
          <w:trHeight w:hRule="exact" w:val="283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64FDF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38.</w:t>
            </w:r>
          </w:p>
        </w:tc>
        <w:tc>
          <w:tcPr>
            <w:tcW w:w="90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2EF75" w14:textId="77777777" w:rsidR="007B6633" w:rsidRDefault="00000000">
            <w:pPr>
              <w:spacing w:line="220" w:lineRule="exact"/>
              <w:ind w:left="102"/>
            </w:pPr>
            <w:r>
              <w:rPr>
                <w:b/>
                <w:spacing w:val="-20"/>
              </w:rPr>
              <w:t>T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x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lity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b</w:t>
            </w:r>
            <w:r>
              <w:rPr>
                <w:b/>
              </w:rPr>
              <w:t>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0"/>
              </w:rPr>
              <w:t>T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x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14"/>
              </w:rPr>
              <w:t>A</w:t>
            </w:r>
            <w:r>
              <w:rPr>
                <w:b/>
                <w:spacing w:val="1"/>
              </w:rPr>
              <w:t>vo</w:t>
            </w:r>
            <w:r>
              <w:rPr>
                <w:b/>
              </w:rPr>
              <w:t>idance</w:t>
            </w:r>
            <w:r>
              <w:rPr>
                <w:b/>
                <w:spacing w:val="-20"/>
              </w:rPr>
              <w:t xml:space="preserve"> </w:t>
            </w:r>
            <w:proofErr w:type="gramStart"/>
            <w:r>
              <w:rPr>
                <w:b/>
              </w:rPr>
              <w:t>A</w:t>
            </w:r>
            <w:r>
              <w:rPr>
                <w:b/>
                <w:spacing w:val="1"/>
              </w:rPr>
              <w:t>g</w:t>
            </w:r>
            <w:r>
              <w:rPr>
                <w:b/>
                <w:spacing w:val="-2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  <w:w w:val="99"/>
              </w:rPr>
              <w:t>(</w:t>
            </w:r>
            <w:r>
              <w:rPr>
                <w:b/>
                <w:spacing w:val="1"/>
                <w:w w:val="49"/>
              </w:rPr>
              <w:t>―</w:t>
            </w:r>
            <w:proofErr w:type="gramEnd"/>
            <w:r>
              <w:rPr>
                <w:b/>
                <w:w w:val="99"/>
              </w:rPr>
              <w:t>D</w:t>
            </w:r>
            <w:r>
              <w:rPr>
                <w:b/>
                <w:spacing w:val="-15"/>
                <w:w w:val="99"/>
              </w:rPr>
              <w:t>T</w:t>
            </w:r>
            <w:r>
              <w:rPr>
                <w:b/>
                <w:w w:val="109"/>
              </w:rPr>
              <w:t>AA</w:t>
            </w:r>
            <w:r>
              <w:rPr>
                <w:b/>
                <w:spacing w:val="1"/>
                <w:w w:val="109"/>
              </w:rPr>
              <w:t>‖</w:t>
            </w:r>
            <w:r>
              <w:rPr>
                <w:b/>
                <w:w w:val="99"/>
              </w:rPr>
              <w:t>)</w:t>
            </w:r>
          </w:p>
        </w:tc>
      </w:tr>
    </w:tbl>
    <w:p w14:paraId="74BCC56E" w14:textId="77777777" w:rsidR="007B6633" w:rsidRDefault="007B6633">
      <w:pPr>
        <w:sectPr w:rsidR="007B6633">
          <w:pgSz w:w="11920" w:h="16860"/>
          <w:pgMar w:top="1120" w:right="1000" w:bottom="280" w:left="1000" w:header="720" w:footer="720" w:gutter="0"/>
          <w:cols w:space="720"/>
        </w:sectPr>
      </w:pPr>
    </w:p>
    <w:p w14:paraId="08EF0BE5" w14:textId="77777777" w:rsidR="007B6633" w:rsidRDefault="007B6633">
      <w:pPr>
        <w:spacing w:before="4" w:line="80" w:lineRule="exact"/>
        <w:rPr>
          <w:sz w:val="9"/>
          <w:szCs w:val="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806"/>
        <w:gridCol w:w="4227"/>
      </w:tblGrid>
      <w:tr w:rsidR="007B6633" w14:paraId="59F4471E" w14:textId="77777777">
        <w:trPr>
          <w:trHeight w:hRule="exact" w:val="713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A7F847" w14:textId="77777777" w:rsidR="007B6633" w:rsidRDefault="00000000">
            <w:pPr>
              <w:spacing w:line="220" w:lineRule="exact"/>
              <w:ind w:left="182"/>
            </w:pPr>
            <w:r>
              <w:rPr>
                <w:b/>
                <w:spacing w:val="1"/>
              </w:rPr>
              <w:t>(</w:t>
            </w:r>
            <w:r>
              <w:rPr>
                <w:b/>
              </w:rPr>
              <w:t>A)</w:t>
            </w:r>
          </w:p>
        </w:tc>
        <w:tc>
          <w:tcPr>
            <w:tcW w:w="9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C9C74" w14:textId="77777777" w:rsidR="007B6633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f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co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r</w:t>
            </w:r>
            <w:r>
              <w:rPr>
                <w:b/>
                <w:spacing w:val="1"/>
              </w:rPr>
              <w:t>oya</w:t>
            </w:r>
            <w:r>
              <w:rPr>
                <w:b/>
              </w:rPr>
              <w:t>lties,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ser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ices,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inte</w:t>
            </w:r>
            <w:r>
              <w:rPr>
                <w:b/>
                <w:spacing w:val="-2"/>
              </w:rPr>
              <w:t>r</w:t>
            </w:r>
            <w:r>
              <w:rPr>
                <w:b/>
              </w:rPr>
              <w:t>est,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divide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ct</w:t>
            </w:r>
            <w:r>
              <w:rPr>
                <w:b/>
              </w:rPr>
              <w:t>ed</w:t>
            </w:r>
          </w:p>
          <w:p w14:paraId="3B3ACDC1" w14:textId="77777777" w:rsidR="007B6633" w:rsidRDefault="00000000">
            <w:pPr>
              <w:ind w:left="102"/>
            </w:pPr>
            <w:r>
              <w:rPr>
                <w:b/>
                <w:spacing w:val="2"/>
              </w:rPr>
              <w:t>w</w:t>
            </w:r>
            <w:r>
              <w:rPr>
                <w:b/>
              </w:rPr>
              <w:t>ith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</w:t>
            </w:r>
            <w:r>
              <w:rPr>
                <w:b/>
                <w:spacing w:val="3"/>
              </w:rPr>
              <w:t>r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est</w:t>
            </w:r>
            <w:r>
              <w:rPr>
                <w:b/>
                <w:spacing w:val="2"/>
              </w:rPr>
              <w:t>a</w:t>
            </w:r>
            <w:r>
              <w:rPr>
                <w:b/>
              </w:rPr>
              <w:t>bl</w:t>
            </w:r>
            <w:r>
              <w:rPr>
                <w:b/>
                <w:spacing w:val="1"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4"/>
              </w:rPr>
              <w:t>h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nt)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</w:p>
        </w:tc>
      </w:tr>
      <w:tr w:rsidR="007B6633" w14:paraId="610B9332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593A38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B3488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3"/>
              </w:rPr>
              <w:t>c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B3C78" w14:textId="77777777" w:rsidR="007B6633" w:rsidRDefault="00000000">
            <w:pPr>
              <w:spacing w:line="220" w:lineRule="exact"/>
              <w:ind w:left="1942" w:right="1658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6AC6EB35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1AC992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3A8CC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4"/>
              </w:rPr>
              <w:t>y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4"/>
              </w:rPr>
              <w:t>,</w:t>
            </w:r>
            <w:r>
              <w:rPr>
                <w:spacing w:val="1"/>
              </w:rPr>
              <w:t>––</w:t>
            </w:r>
            <w:proofErr w:type="gramEnd"/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943F" w14:textId="77777777" w:rsidR="007B6633" w:rsidRDefault="007B6633"/>
        </w:tc>
      </w:tr>
      <w:tr w:rsidR="007B6633" w14:paraId="42384584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3A448A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45EBE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35533" w14:textId="77777777" w:rsidR="007B6633" w:rsidRDefault="007B6633"/>
        </w:tc>
      </w:tr>
      <w:tr w:rsidR="007B6633" w14:paraId="5AB6BE23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CFB771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D1F66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ta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 xml:space="preserve">as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A727B" w14:textId="77777777" w:rsidR="007B6633" w:rsidRDefault="007B6633"/>
        </w:tc>
      </w:tr>
      <w:tr w:rsidR="007B6633" w14:paraId="3698258F" w14:textId="77777777">
        <w:trPr>
          <w:trHeight w:hRule="exact" w:val="470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A91C4F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FC324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iii)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ate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  <w:p w14:paraId="42DDF7A5" w14:textId="77777777" w:rsidR="007B6633" w:rsidRDefault="00000000">
            <w:pPr>
              <w:ind w:left="529"/>
            </w:pP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25E4A" w14:textId="77777777" w:rsidR="007B6633" w:rsidRDefault="007B6633"/>
        </w:tc>
      </w:tr>
      <w:tr w:rsidR="007B6633" w14:paraId="02AE99C1" w14:textId="77777777">
        <w:trPr>
          <w:trHeight w:hRule="exact" w:val="624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5AF47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1DF7A" w14:textId="77777777" w:rsidR="007B6633" w:rsidRDefault="00000000">
            <w:pPr>
              <w:spacing w:line="220" w:lineRule="exact"/>
              <w:ind w:left="388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ief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ns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if</w:t>
            </w:r>
            <w:r>
              <w:rPr>
                <w:spacing w:val="-1"/>
              </w:rPr>
              <w:t>y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  <w:p w14:paraId="2C673D5D" w14:textId="77777777" w:rsidR="007B6633" w:rsidRDefault="00000000">
            <w:pPr>
              <w:ind w:left="388"/>
            </w:pP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9DDCC" w14:textId="77777777" w:rsidR="007B6633" w:rsidRDefault="007B6633"/>
        </w:tc>
      </w:tr>
      <w:tr w:rsidR="007B6633" w14:paraId="3C07F9D2" w14:textId="77777777">
        <w:trPr>
          <w:trHeight w:hRule="exact" w:val="470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4D2EE4" w14:textId="77777777" w:rsidR="007B6633" w:rsidRDefault="00000000">
            <w:pPr>
              <w:spacing w:line="220" w:lineRule="exact"/>
              <w:ind w:left="187"/>
            </w:pPr>
            <w:r>
              <w:rPr>
                <w:b/>
                <w:spacing w:val="1"/>
              </w:rPr>
              <w:t>(B</w:t>
            </w:r>
            <w:r>
              <w:rPr>
                <w:b/>
              </w:rPr>
              <w:t>)</w:t>
            </w:r>
          </w:p>
        </w:tc>
        <w:tc>
          <w:tcPr>
            <w:tcW w:w="9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CE05C" w14:textId="77777777" w:rsidR="007B6633" w:rsidRDefault="00000000">
            <w:pPr>
              <w:spacing w:before="4" w:line="220" w:lineRule="exact"/>
              <w:ind w:left="102" w:right="297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f 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co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in</w:t>
            </w:r>
            <w:r>
              <w:rPr>
                <w:b/>
                <w:spacing w:val="2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inc</w:t>
            </w:r>
            <w:r>
              <w:rPr>
                <w:b/>
                <w:spacing w:val="6"/>
              </w:rPr>
              <w:t>o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nclu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>us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ne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nc</w:t>
            </w:r>
            <w:r>
              <w:rPr>
                <w:b/>
                <w:spacing w:val="3"/>
              </w:rPr>
              <w:t>o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-1"/>
              </w:rPr>
              <w:t>o</w:t>
            </w:r>
            <w:r>
              <w:rPr>
                <w:b/>
                <w:spacing w:val="1"/>
              </w:rPr>
              <w:t>ya</w:t>
            </w:r>
            <w:r>
              <w:rPr>
                <w:b/>
                <w:spacing w:val="-3"/>
              </w:rPr>
              <w:t>l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1"/>
              </w:rPr>
              <w:t>y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f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11"/>
              </w:rPr>
              <w:t>c</w:t>
            </w:r>
            <w:r>
              <w:rPr>
                <w:b/>
              </w:rPr>
              <w:t xml:space="preserve">h- </w:t>
            </w:r>
            <w:proofErr w:type="spellStart"/>
            <w:r>
              <w:rPr>
                <w:b/>
              </w:rPr>
              <w:t>nic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ser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ices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inte</w:t>
            </w:r>
            <w:r>
              <w:rPr>
                <w:b/>
                <w:spacing w:val="-2"/>
              </w:rPr>
              <w:t>r</w:t>
            </w:r>
            <w:r>
              <w:rPr>
                <w:b/>
              </w:rPr>
              <w:t>est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ct</w:t>
            </w:r>
            <w:r>
              <w:rPr>
                <w:b/>
              </w:rPr>
              <w:t>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2"/>
              </w:rPr>
              <w:t>w</w:t>
            </w:r>
            <w:r>
              <w:rPr>
                <w:b/>
              </w:rPr>
              <w:t>ith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</w:t>
            </w:r>
            <w:r>
              <w:rPr>
                <w:b/>
                <w:spacing w:val="3"/>
              </w:rPr>
              <w:t>r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2"/>
              </w:rPr>
              <w:t>e</w:t>
            </w:r>
            <w:r>
              <w:rPr>
                <w:b/>
              </w:rPr>
              <w:t>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bl</w:t>
            </w:r>
            <w:r>
              <w:rPr>
                <w:b/>
                <w:spacing w:val="-1"/>
              </w:rPr>
              <w:t>is</w:t>
            </w:r>
            <w:r>
              <w:rPr>
                <w:b/>
                <w:spacing w:val="2"/>
              </w:rPr>
              <w:t>h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nt</w:t>
            </w:r>
            <w:r>
              <w:rPr>
                <w:b/>
                <w:spacing w:val="1"/>
              </w:rPr>
              <w:t>)</w:t>
            </w:r>
            <w:r>
              <w:rPr>
                <w:b/>
              </w:rPr>
              <w:t>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at</w:t>
            </w:r>
            <w:r>
              <w:rPr>
                <w:b/>
                <w:spacing w:val="8"/>
              </w:rPr>
              <w:t>e</w:t>
            </w:r>
            <w:r>
              <w:rPr>
                <w:b/>
                <w:spacing w:val="1"/>
              </w:rPr>
              <w:t>––</w:t>
            </w:r>
            <w:r>
              <w:rPr>
                <w:b/>
              </w:rPr>
              <w:t>-</w:t>
            </w:r>
          </w:p>
        </w:tc>
      </w:tr>
      <w:tr w:rsidR="007B6633" w14:paraId="6AE4ECE7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07C34F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C7541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3"/>
              </w:rPr>
              <w:t>c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B2A5B" w14:textId="77777777" w:rsidR="007B6633" w:rsidRDefault="00000000">
            <w:pPr>
              <w:spacing w:line="220" w:lineRule="exact"/>
              <w:ind w:left="1798" w:right="1802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24FCD900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613FE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D1647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4"/>
              </w:rPr>
              <w:t>y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4"/>
              </w:rPr>
              <w:t>,</w:t>
            </w:r>
            <w:r>
              <w:rPr>
                <w:spacing w:val="1"/>
              </w:rPr>
              <w:t>––</w:t>
            </w:r>
            <w:proofErr w:type="gramEnd"/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C4C6E" w14:textId="77777777" w:rsidR="007B6633" w:rsidRDefault="007B6633"/>
        </w:tc>
      </w:tr>
      <w:tr w:rsidR="007B6633" w14:paraId="5E48BAFF" w14:textId="77777777">
        <w:trPr>
          <w:trHeight w:hRule="exact" w:val="284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1DA1F4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AD605" w14:textId="77777777" w:rsidR="007B6633" w:rsidRDefault="00000000">
            <w:pPr>
              <w:spacing w:line="220" w:lineRule="exact"/>
              <w:ind w:left="671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1697D" w14:textId="77777777" w:rsidR="007B6633" w:rsidRDefault="007B6633"/>
        </w:tc>
      </w:tr>
      <w:tr w:rsidR="007B6633" w14:paraId="06EC86A4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3AB9A1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02C09" w14:textId="77777777" w:rsidR="007B6633" w:rsidRDefault="00000000">
            <w:pPr>
              <w:spacing w:line="220" w:lineRule="exact"/>
              <w:ind w:left="671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ta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 xml:space="preserve">as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600E1" w14:textId="77777777" w:rsidR="007B6633" w:rsidRDefault="007B6633"/>
        </w:tc>
      </w:tr>
      <w:tr w:rsidR="007B6633" w14:paraId="3D8D42AE" w14:textId="77777777">
        <w:trPr>
          <w:trHeight w:hRule="exact" w:val="470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AF5FF52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0BA0B" w14:textId="77777777" w:rsidR="007B6633" w:rsidRDefault="00000000">
            <w:pPr>
              <w:spacing w:line="220" w:lineRule="exact"/>
              <w:ind w:left="671"/>
            </w:pPr>
            <w:r>
              <w:rPr>
                <w:spacing w:val="1"/>
              </w:rPr>
              <w:t>(</w:t>
            </w:r>
            <w:r>
              <w:t>iii)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ate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</w:p>
          <w:p w14:paraId="55FDF5E3" w14:textId="77777777" w:rsidR="007B6633" w:rsidRDefault="00000000">
            <w:pPr>
              <w:ind w:left="671"/>
            </w:pP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EE0A8" w14:textId="77777777" w:rsidR="007B6633" w:rsidRDefault="007B6633"/>
        </w:tc>
      </w:tr>
      <w:tr w:rsidR="007B6633" w14:paraId="7EFE8D6C" w14:textId="77777777">
        <w:trPr>
          <w:trHeight w:hRule="exact" w:val="470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3E92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42BC7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ief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ns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if</w:t>
            </w:r>
            <w:r>
              <w:rPr>
                <w:spacing w:val="-1"/>
              </w:rPr>
              <w:t>y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  <w:p w14:paraId="0720242C" w14:textId="77777777" w:rsidR="007B6633" w:rsidRDefault="00000000">
            <w:pPr>
              <w:ind w:left="529"/>
            </w:pP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86C45" w14:textId="77777777" w:rsidR="007B6633" w:rsidRDefault="007B6633"/>
        </w:tc>
      </w:tr>
      <w:tr w:rsidR="007B6633" w14:paraId="3F1BDDE5" w14:textId="77777777">
        <w:trPr>
          <w:trHeight w:hRule="exact" w:val="281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8459E8" w14:textId="77777777" w:rsidR="007B6633" w:rsidRDefault="00000000">
            <w:pPr>
              <w:spacing w:line="220" w:lineRule="exact"/>
              <w:ind w:left="182"/>
            </w:pPr>
            <w:r>
              <w:rPr>
                <w:b/>
                <w:spacing w:val="1"/>
              </w:rPr>
              <w:t>(</w:t>
            </w:r>
            <w:r>
              <w:rPr>
                <w:b/>
              </w:rPr>
              <w:t>C)</w:t>
            </w:r>
          </w:p>
        </w:tc>
        <w:tc>
          <w:tcPr>
            <w:tcW w:w="9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9BB87" w14:textId="77777777" w:rsidR="007B6633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f 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co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pit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</w:t>
            </w:r>
          </w:p>
        </w:tc>
      </w:tr>
      <w:tr w:rsidR="007B6633" w14:paraId="003DE38A" w14:textId="77777777">
        <w:trPr>
          <w:trHeight w:hRule="exact" w:val="574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1C6858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BBCC0" w14:textId="77777777" w:rsidR="007B6633" w:rsidRDefault="00000000">
            <w:pPr>
              <w:spacing w:line="220" w:lineRule="exact"/>
              <w:ind w:left="671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3"/>
              </w:rPr>
              <w:t>c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</w:p>
          <w:p w14:paraId="37E50836" w14:textId="77777777" w:rsidR="007B6633" w:rsidRDefault="00000000">
            <w:pPr>
              <w:spacing w:line="220" w:lineRule="exact"/>
              <w:ind w:left="671"/>
            </w:pP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8E033" w14:textId="77777777" w:rsidR="007B6633" w:rsidRDefault="00000000">
            <w:pPr>
              <w:spacing w:line="220" w:lineRule="exact"/>
              <w:ind w:left="1798" w:right="1802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4D909F12" w14:textId="77777777">
        <w:trPr>
          <w:trHeight w:hRule="exact" w:val="276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4EE4E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01523" w14:textId="77777777" w:rsidR="007B6633" w:rsidRDefault="00000000">
            <w:pPr>
              <w:spacing w:line="220" w:lineRule="exact"/>
              <w:ind w:left="671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4"/>
              </w:rPr>
              <w:t>y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4"/>
              </w:rPr>
              <w:t>,</w:t>
            </w:r>
            <w:r>
              <w:rPr>
                <w:spacing w:val="1"/>
              </w:rPr>
              <w:t>––</w:t>
            </w:r>
            <w:proofErr w:type="gramEnd"/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7AFD0" w14:textId="77777777" w:rsidR="007B6633" w:rsidRDefault="007B6633"/>
        </w:tc>
      </w:tr>
      <w:tr w:rsidR="007B6633" w14:paraId="56FD0BA1" w14:textId="77777777">
        <w:trPr>
          <w:trHeight w:hRule="exact" w:val="266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334D9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41104" w14:textId="77777777" w:rsidR="007B6633" w:rsidRDefault="00000000">
            <w:pPr>
              <w:spacing w:line="220" w:lineRule="exact"/>
              <w:ind w:left="954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D8FA8" w14:textId="77777777" w:rsidR="007B6633" w:rsidRDefault="007B6633"/>
        </w:tc>
      </w:tr>
      <w:tr w:rsidR="007B6633" w14:paraId="23AC6936" w14:textId="77777777">
        <w:trPr>
          <w:trHeight w:hRule="exact" w:val="574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B3F309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F680D" w14:textId="77777777" w:rsidR="007B6633" w:rsidRDefault="00000000">
            <w:pPr>
              <w:spacing w:line="220" w:lineRule="exact"/>
              <w:ind w:left="954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l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g</w:t>
            </w:r>
            <w:r>
              <w:rPr>
                <w:spacing w:val="1"/>
              </w:rPr>
              <w:t>-</w:t>
            </w:r>
            <w:r>
              <w:t>te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12"/>
              </w:rPr>
              <w:t xml:space="preserve"> </w:t>
            </w:r>
            <w:r>
              <w:t>c</w:t>
            </w:r>
            <w:r>
              <w:rPr>
                <w:spacing w:val="1"/>
              </w:rPr>
              <w:t>ap</w:t>
            </w:r>
            <w:r>
              <w:t>ital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g</w:t>
            </w:r>
            <w:r>
              <w:t>a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s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79503" w14:textId="77777777" w:rsidR="007B6633" w:rsidRDefault="007B6633"/>
        </w:tc>
      </w:tr>
      <w:tr w:rsidR="007B6633" w14:paraId="037FCFC3" w14:textId="77777777">
        <w:trPr>
          <w:trHeight w:hRule="exact" w:val="572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4CFD48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D83A1" w14:textId="77777777" w:rsidR="007B6633" w:rsidRDefault="00000000">
            <w:pPr>
              <w:spacing w:line="220" w:lineRule="exact"/>
              <w:ind w:left="954"/>
            </w:pPr>
            <w:r>
              <w:rPr>
                <w:spacing w:val="1"/>
              </w:rPr>
              <w:t>(</w:t>
            </w:r>
            <w:r>
              <w:t>iii)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sh</w:t>
            </w:r>
            <w:r>
              <w:rPr>
                <w:spacing w:val="1"/>
              </w:rPr>
              <w:t>ort-</w:t>
            </w:r>
            <w:r>
              <w:t>te</w:t>
            </w:r>
            <w:r>
              <w:rPr>
                <w:spacing w:val="3"/>
              </w:rPr>
              <w:t>r</w:t>
            </w:r>
            <w:r>
              <w:t>m</w:t>
            </w:r>
            <w:r>
              <w:rPr>
                <w:spacing w:val="-12"/>
              </w:rPr>
              <w:t xml:space="preserve"> </w:t>
            </w:r>
            <w:r>
              <w:t>c</w:t>
            </w:r>
            <w:r>
              <w:rPr>
                <w:spacing w:val="1"/>
              </w:rPr>
              <w:t>ap</w:t>
            </w:r>
            <w:r>
              <w:t>ital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1"/>
              </w:rPr>
              <w:t>n</w:t>
            </w:r>
            <w:r>
              <w:t>s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F947A" w14:textId="77777777" w:rsidR="007B6633" w:rsidRDefault="007B6633"/>
        </w:tc>
      </w:tr>
      <w:tr w:rsidR="007B6633" w14:paraId="651E29D7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520B3C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5DAC2" w14:textId="77777777" w:rsidR="007B6633" w:rsidRDefault="00000000">
            <w:pPr>
              <w:spacing w:line="220" w:lineRule="exact"/>
              <w:ind w:left="923"/>
            </w:pPr>
            <w:r>
              <w:rPr>
                <w:spacing w:val="1"/>
              </w:rPr>
              <w:t>(</w:t>
            </w:r>
            <w:r>
              <w:t>i</w:t>
            </w:r>
            <w:r>
              <w:rPr>
                <w:spacing w:val="-1"/>
              </w:rPr>
              <w:t>v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asis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proofErr w:type="gramStart"/>
            <w:r>
              <w:t>a</w:t>
            </w:r>
            <w:r>
              <w:rPr>
                <w:spacing w:val="1"/>
              </w:rPr>
              <w:t>rr</w:t>
            </w:r>
            <w:r>
              <w:t>i</w:t>
            </w:r>
            <w:r>
              <w:rPr>
                <w:spacing w:val="-1"/>
              </w:rPr>
              <w:t>v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proofErr w:type="gramEnd"/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c</w:t>
            </w:r>
            <w:r>
              <w:rPr>
                <w:spacing w:val="1"/>
              </w:rPr>
              <w:t>ap</w:t>
            </w:r>
            <w:r>
              <w:t>ital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</w:t>
            </w:r>
            <w:r>
              <w:t>a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s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615C7" w14:textId="77777777" w:rsidR="007B6633" w:rsidRDefault="007B6633"/>
        </w:tc>
      </w:tr>
      <w:tr w:rsidR="007B6633" w14:paraId="16081C6C" w14:textId="77777777">
        <w:trPr>
          <w:trHeight w:hRule="exact" w:val="468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37FFEF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26410" w14:textId="77777777" w:rsidR="007B6633" w:rsidRDefault="00000000">
            <w:pPr>
              <w:spacing w:line="220" w:lineRule="exact"/>
              <w:ind w:left="923"/>
            </w:pPr>
            <w:r>
              <w:rPr>
                <w:spacing w:val="1"/>
              </w:rPr>
              <w:t>(</w:t>
            </w:r>
            <w:r>
              <w:rPr>
                <w:spacing w:val="-1"/>
              </w:rPr>
              <w:t>v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t>ate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</w:p>
          <w:p w14:paraId="15A5BDC4" w14:textId="77777777" w:rsidR="007B6633" w:rsidRDefault="00000000">
            <w:pPr>
              <w:ind w:left="954"/>
            </w:pP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DB6BD" w14:textId="77777777" w:rsidR="007B6633" w:rsidRDefault="007B6633"/>
        </w:tc>
      </w:tr>
      <w:tr w:rsidR="007B6633" w14:paraId="0F1711EB" w14:textId="77777777">
        <w:trPr>
          <w:trHeight w:hRule="exact" w:val="470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711B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F289D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ief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ns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if</w:t>
            </w:r>
            <w:r>
              <w:rPr>
                <w:spacing w:val="-1"/>
              </w:rPr>
              <w:t>y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  <w:p w14:paraId="39B60366" w14:textId="77777777" w:rsidR="007B6633" w:rsidRDefault="00000000">
            <w:pPr>
              <w:ind w:left="671"/>
            </w:pP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D3D58" w14:textId="77777777" w:rsidR="007B6633" w:rsidRDefault="007B6633"/>
        </w:tc>
      </w:tr>
      <w:tr w:rsidR="007B6633" w14:paraId="2E1268A2" w14:textId="77777777">
        <w:trPr>
          <w:trHeight w:hRule="exact" w:val="283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1719A6" w14:textId="77777777" w:rsidR="007B6633" w:rsidRDefault="00000000">
            <w:pPr>
              <w:spacing w:line="220" w:lineRule="exact"/>
              <w:ind w:left="182"/>
            </w:pPr>
            <w:r>
              <w:rPr>
                <w:b/>
                <w:spacing w:val="1"/>
              </w:rPr>
              <w:t>(</w:t>
            </w:r>
            <w:r>
              <w:rPr>
                <w:b/>
              </w:rPr>
              <w:t>D)</w:t>
            </w:r>
          </w:p>
        </w:tc>
        <w:tc>
          <w:tcPr>
            <w:tcW w:w="9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FAE67" w14:textId="77777777" w:rsidR="007B6633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f 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t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>r</w:t>
            </w:r>
            <w:r>
              <w:rPr>
                <w:b/>
              </w:rPr>
              <w:t>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5"/>
              </w:rPr>
              <w:t>b</w:t>
            </w:r>
            <w:r>
              <w:rPr>
                <w:b/>
                <w:spacing w:val="1"/>
              </w:rPr>
              <w:t>-</w:t>
            </w:r>
            <w:r>
              <w:rPr>
                <w:b/>
              </w:rPr>
              <w:t>it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>)</w:t>
            </w:r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(B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C)</w:t>
            </w:r>
          </w:p>
        </w:tc>
      </w:tr>
      <w:tr w:rsidR="007B6633" w14:paraId="0AA7DE66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44D6B6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DBF03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n</w:t>
            </w:r>
            <w:r>
              <w:t>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2"/>
              </w:rPr>
              <w:t>i</w:t>
            </w:r>
            <w:r>
              <w:t>tta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5A717" w14:textId="77777777" w:rsidR="007B6633" w:rsidRDefault="007B6633"/>
        </w:tc>
      </w:tr>
      <w:tr w:rsidR="007B6633" w14:paraId="0533C562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0B95A4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8A353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t>ch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t>ta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E6C77" w14:textId="77777777" w:rsidR="007B6633" w:rsidRDefault="00000000">
            <w:pPr>
              <w:spacing w:line="220" w:lineRule="exact"/>
              <w:ind w:left="1798" w:right="1802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58844BCA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280443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85901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 xml:space="preserve">if </w:t>
            </w:r>
            <w:proofErr w:type="gramStart"/>
            <w:r>
              <w:rPr>
                <w:spacing w:val="-4"/>
              </w:rPr>
              <w:t>y</w:t>
            </w:r>
            <w:r>
              <w:t>es</w:t>
            </w:r>
            <w:r>
              <w:rPr>
                <w:spacing w:val="4"/>
              </w:rPr>
              <w:t>,</w:t>
            </w:r>
            <w:r>
              <w:rPr>
                <w:spacing w:val="1"/>
              </w:rPr>
              <w:t>––</w:t>
            </w:r>
            <w:proofErr w:type="gramEnd"/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B4CF6" w14:textId="77777777" w:rsidR="007B6633" w:rsidRDefault="007B6633"/>
        </w:tc>
      </w:tr>
      <w:tr w:rsidR="007B6633" w14:paraId="0AC34684" w14:textId="77777777">
        <w:trPr>
          <w:trHeight w:hRule="exact" w:val="283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5C56BA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80F4F" w14:textId="77777777" w:rsidR="007B6633" w:rsidRDefault="00000000">
            <w:pPr>
              <w:spacing w:line="220" w:lineRule="exact"/>
              <w:ind w:left="681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03F90" w14:textId="77777777" w:rsidR="007B6633" w:rsidRDefault="007B6633"/>
        </w:tc>
      </w:tr>
      <w:tr w:rsidR="007B6633" w14:paraId="3298D5A5" w14:textId="77777777">
        <w:trPr>
          <w:trHeight w:hRule="exact" w:val="28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74E935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35306" w14:textId="77777777" w:rsidR="007B6633" w:rsidRDefault="00000000">
            <w:pPr>
              <w:spacing w:line="220" w:lineRule="exact"/>
              <w:ind w:left="630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4CC93" w14:textId="77777777" w:rsidR="007B6633" w:rsidRDefault="007B6633"/>
        </w:tc>
      </w:tr>
      <w:tr w:rsidR="007B6633" w14:paraId="75FEE663" w14:textId="77777777">
        <w:trPr>
          <w:trHeight w:hRule="exact" w:val="471"/>
        </w:trPr>
        <w:tc>
          <w:tcPr>
            <w:tcW w:w="6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48D98C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E8D58" w14:textId="77777777" w:rsidR="007B6633" w:rsidRDefault="00000000">
            <w:pPr>
              <w:spacing w:line="220" w:lineRule="exact"/>
              <w:ind w:left="630"/>
            </w:pPr>
            <w:r>
              <w:rPr>
                <w:spacing w:val="1"/>
              </w:rPr>
              <w:t>(</w:t>
            </w:r>
            <w:r>
              <w:t>iii)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ate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a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</w:p>
          <w:p w14:paraId="6C110AA6" w14:textId="77777777" w:rsidR="007B6633" w:rsidRDefault="00000000">
            <w:pPr>
              <w:ind w:left="671"/>
            </w:pP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261CD" w14:textId="77777777" w:rsidR="007B6633" w:rsidRDefault="007B6633"/>
        </w:tc>
      </w:tr>
      <w:tr w:rsidR="007B6633" w14:paraId="1481C1A9" w14:textId="77777777">
        <w:trPr>
          <w:trHeight w:hRule="exact" w:val="470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959E7" w14:textId="77777777" w:rsidR="007B6633" w:rsidRDefault="007B6633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AC92A" w14:textId="77777777" w:rsidR="007B6633" w:rsidRDefault="00000000">
            <w:pPr>
              <w:spacing w:line="220" w:lineRule="exact"/>
              <w:ind w:left="529"/>
            </w:pPr>
            <w:r>
              <w:rPr>
                <w:spacing w:val="1"/>
              </w:rPr>
              <w:t>(d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t>,</w:t>
            </w:r>
            <w:r>
              <w:rPr>
                <w:spacing w:val="-2"/>
              </w:rPr>
              <w:t xml:space="preserve"> f</w:t>
            </w:r>
            <w:r>
              <w:rPr>
                <w:spacing w:val="-1"/>
              </w:rPr>
              <w:t>u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n</w:t>
            </w:r>
            <w:r>
              <w:t>i</w:t>
            </w:r>
            <w:r>
              <w:rPr>
                <w:spacing w:val="1"/>
              </w:rPr>
              <w:t>s</w:t>
            </w:r>
            <w:r>
              <w:t>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ief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on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if</w:t>
            </w:r>
            <w:r>
              <w:rPr>
                <w:spacing w:val="-1"/>
              </w:rPr>
              <w:t>y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  <w:p w14:paraId="4CE4065B" w14:textId="77777777" w:rsidR="007B6633" w:rsidRDefault="00000000">
            <w:pPr>
              <w:ind w:left="671"/>
            </w:pP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4B071" w14:textId="77777777" w:rsidR="007B6633" w:rsidRDefault="007B6633"/>
        </w:tc>
      </w:tr>
      <w:tr w:rsidR="007B6633" w14:paraId="0179711A" w14:textId="77777777">
        <w:trPr>
          <w:trHeight w:hRule="exact" w:val="281"/>
        </w:trPr>
        <w:tc>
          <w:tcPr>
            <w:tcW w:w="968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F255E" w14:textId="77777777" w:rsidR="007B6633" w:rsidRDefault="00000000">
            <w:pPr>
              <w:spacing w:line="220" w:lineRule="exact"/>
              <w:ind w:left="3416" w:right="3423"/>
              <w:jc w:val="center"/>
            </w:pPr>
            <w:r>
              <w:rPr>
                <w:b/>
              </w:rPr>
              <w:t>De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ils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ded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"/>
                <w:w w:val="99"/>
              </w:rPr>
              <w:t>s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w w:val="99"/>
              </w:rPr>
              <w:t>u</w:t>
            </w:r>
            <w:r>
              <w:rPr>
                <w:b/>
                <w:spacing w:val="-2"/>
                <w:w w:val="99"/>
              </w:rPr>
              <w:t>r</w:t>
            </w:r>
            <w:r>
              <w:rPr>
                <w:b/>
                <w:w w:val="99"/>
              </w:rPr>
              <w:t>ce</w:t>
            </w:r>
          </w:p>
        </w:tc>
      </w:tr>
      <w:tr w:rsidR="007B6633" w14:paraId="136064BC" w14:textId="77777777">
        <w:trPr>
          <w:trHeight w:hRule="exact" w:val="57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49FC7" w14:textId="77777777" w:rsidR="007B6633" w:rsidRDefault="00000000">
            <w:pPr>
              <w:spacing w:line="220" w:lineRule="exact"/>
              <w:ind w:left="235"/>
            </w:pPr>
            <w:r>
              <w:rPr>
                <w:b/>
                <w:spacing w:val="1"/>
              </w:rPr>
              <w:t>39.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26B04" w14:textId="77777777" w:rsidR="007B6633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02FA3" w14:textId="77777777" w:rsidR="007B6633" w:rsidRDefault="007B6633"/>
        </w:tc>
      </w:tr>
      <w:tr w:rsidR="007B6633" w14:paraId="2CD35860" w14:textId="77777777">
        <w:trPr>
          <w:trHeight w:hRule="exact" w:val="929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53A4A" w14:textId="77777777" w:rsidR="007B6633" w:rsidRDefault="00000000">
            <w:pPr>
              <w:spacing w:line="220" w:lineRule="exact"/>
              <w:ind w:left="235"/>
            </w:pPr>
            <w:r>
              <w:rPr>
                <w:b/>
                <w:spacing w:val="1"/>
              </w:rPr>
              <w:t>40.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A195B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W</w:t>
            </w:r>
            <w:r>
              <w:rPr>
                <w:spacing w:val="-1"/>
              </w:rPr>
              <w:t>h</w:t>
            </w:r>
            <w:r>
              <w:t>et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4"/>
              </w:rPr>
              <w:t>e</w:t>
            </w:r>
            <w:r>
              <w:rPr>
                <w:spacing w:val="1"/>
              </w:rPr>
              <w:t>––</w:t>
            </w:r>
          </w:p>
          <w:p w14:paraId="3DCB5DE6" w14:textId="77777777" w:rsidR="007B6633" w:rsidRDefault="00000000">
            <w:pPr>
              <w:spacing w:before="4" w:line="220" w:lineRule="exact"/>
              <w:ind w:left="102" w:right="3328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t xml:space="preserve">ct </w:t>
            </w:r>
            <w:r>
              <w:rPr>
                <w:spacing w:val="1"/>
              </w:rPr>
              <w:t>o</w:t>
            </w:r>
            <w:r>
              <w:t>r</w:t>
            </w:r>
          </w:p>
          <w:p w14:paraId="3DDE0FFB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ele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7D858" w14:textId="77777777" w:rsidR="007B6633" w:rsidRDefault="00000000">
            <w:pPr>
              <w:spacing w:line="220" w:lineRule="exact"/>
              <w:ind w:left="102"/>
            </w:pPr>
            <w:r>
              <w:rPr>
                <w:i/>
                <w:spacing w:val="-2"/>
              </w:rPr>
              <w:t>(</w:t>
            </w:r>
            <w:proofErr w:type="spellStart"/>
            <w:r>
              <w:rPr>
                <w:i/>
                <w:spacing w:val="2"/>
              </w:rPr>
              <w:t>i</w:t>
            </w:r>
            <w:proofErr w:type="spellEnd"/>
            <w:r>
              <w:rPr>
                <w:i/>
                <w:spacing w:val="-2"/>
              </w:rPr>
              <w:t>)</w:t>
            </w:r>
            <w:r>
              <w:rPr>
                <w:i/>
                <w:spacing w:val="2"/>
              </w:rPr>
              <w:t>/</w:t>
            </w:r>
            <w:r>
              <w:rPr>
                <w:i/>
                <w:spacing w:val="-2"/>
              </w:rPr>
              <w:t>(</w:t>
            </w:r>
            <w:r>
              <w:rPr>
                <w:i/>
              </w:rPr>
              <w:t>i</w:t>
            </w:r>
            <w:r>
              <w:rPr>
                <w:i/>
                <w:spacing w:val="2"/>
              </w:rPr>
              <w:t>i</w:t>
            </w:r>
            <w:r>
              <w:rPr>
                <w:i/>
              </w:rPr>
              <w:t>)</w:t>
            </w:r>
          </w:p>
        </w:tc>
      </w:tr>
      <w:tr w:rsidR="007B6633" w14:paraId="6AAAD00B" w14:textId="77777777">
        <w:trPr>
          <w:trHeight w:hRule="exact" w:val="701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21B63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41.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18DDD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ate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</w:p>
        </w:tc>
        <w:tc>
          <w:tcPr>
            <w:tcW w:w="4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C3C84" w14:textId="77777777" w:rsidR="007B6633" w:rsidRDefault="00000000">
            <w:pPr>
              <w:spacing w:line="220" w:lineRule="exact"/>
              <w:ind w:left="174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ct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  <w:p w14:paraId="0A2A56A5" w14:textId="77777777" w:rsidR="007B6633" w:rsidRDefault="00000000">
            <w:pPr>
              <w:ind w:left="174"/>
            </w:pPr>
            <w:r>
              <w:rPr>
                <w:spacing w:val="1"/>
              </w:rPr>
              <w:t>o</w:t>
            </w:r>
            <w:r>
              <w:t>r</w:t>
            </w:r>
          </w:p>
          <w:p w14:paraId="154A9E62" w14:textId="77777777" w:rsidR="007B6633" w:rsidRDefault="00000000">
            <w:pPr>
              <w:ind w:left="174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-14"/>
              </w:rPr>
              <w:t>T</w:t>
            </w:r>
            <w:r>
              <w:t>AA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</w:tr>
    </w:tbl>
    <w:p w14:paraId="35FC29E9" w14:textId="77777777" w:rsidR="007B6633" w:rsidRDefault="007B6633">
      <w:pPr>
        <w:sectPr w:rsidR="007B6633">
          <w:pgSz w:w="11920" w:h="16860"/>
          <w:pgMar w:top="1140" w:right="1000" w:bottom="280" w:left="1000" w:header="720" w:footer="720" w:gutter="0"/>
          <w:cols w:space="720"/>
        </w:sectPr>
      </w:pPr>
    </w:p>
    <w:p w14:paraId="25E0A969" w14:textId="77777777" w:rsidR="007B6633" w:rsidRDefault="007B6633">
      <w:pPr>
        <w:spacing w:before="10" w:line="80" w:lineRule="exact"/>
        <w:rPr>
          <w:sz w:val="9"/>
          <w:szCs w:val="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806"/>
        <w:gridCol w:w="2113"/>
        <w:gridCol w:w="2114"/>
      </w:tblGrid>
      <w:tr w:rsidR="007B6633" w14:paraId="4ACF9546" w14:textId="77777777">
        <w:trPr>
          <w:trHeight w:hRule="exact" w:val="242"/>
        </w:trPr>
        <w:tc>
          <w:tcPr>
            <w:tcW w:w="6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CFEBD9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42.</w:t>
            </w:r>
          </w:p>
        </w:tc>
        <w:tc>
          <w:tcPr>
            <w:tcW w:w="48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97C157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2"/>
              </w:rPr>
              <w:t>f</w:t>
            </w:r>
            <w:r>
              <w:t>ter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at</w:t>
            </w:r>
          </w:p>
          <w:p w14:paraId="15E11AD2" w14:textId="77777777" w:rsidR="007B6633" w:rsidRDefault="00000000">
            <w:pPr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</w:p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EB98F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or</w:t>
            </w:r>
            <w:r>
              <w:t>ei</w:t>
            </w:r>
            <w:r>
              <w:rPr>
                <w:spacing w:val="1"/>
              </w:rPr>
              <w:t>g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1A9E5" w14:textId="77777777" w:rsidR="007B6633" w:rsidRDefault="007B6633"/>
        </w:tc>
      </w:tr>
      <w:tr w:rsidR="007B6633" w14:paraId="46B077F0" w14:textId="77777777">
        <w:trPr>
          <w:trHeight w:hRule="exact" w:val="240"/>
        </w:trPr>
        <w:tc>
          <w:tcPr>
            <w:tcW w:w="6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E8B87" w14:textId="77777777" w:rsidR="007B6633" w:rsidRDefault="007B6633"/>
        </w:tc>
        <w:tc>
          <w:tcPr>
            <w:tcW w:w="48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B7F81" w14:textId="77777777" w:rsidR="007B6633" w:rsidRDefault="007B6633"/>
        </w:tc>
        <w:tc>
          <w:tcPr>
            <w:tcW w:w="2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739F3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₹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7010F" w14:textId="77777777" w:rsidR="007B6633" w:rsidRDefault="007B6633"/>
        </w:tc>
      </w:tr>
      <w:tr w:rsidR="007B6633" w14:paraId="4612091A" w14:textId="77777777">
        <w:trPr>
          <w:trHeight w:hRule="exact" w:val="28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603B5" w14:textId="77777777" w:rsidR="007B6633" w:rsidRDefault="00000000">
            <w:pPr>
              <w:spacing w:line="220" w:lineRule="exact"/>
              <w:ind w:left="196"/>
            </w:pPr>
            <w:r>
              <w:rPr>
                <w:b/>
                <w:spacing w:val="1"/>
              </w:rPr>
              <w:t>43.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92892" w14:textId="77777777" w:rsidR="007B6633" w:rsidRDefault="00000000">
            <w:pPr>
              <w:spacing w:line="220" w:lineRule="exact"/>
              <w:ind w:left="102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y</w:t>
            </w:r>
          </w:p>
        </w:tc>
        <w:tc>
          <w:tcPr>
            <w:tcW w:w="4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63F95" w14:textId="77777777" w:rsidR="007B6633" w:rsidRDefault="00000000">
            <w:pPr>
              <w:spacing w:line="220" w:lineRule="exact"/>
              <w:ind w:left="102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dd</w:t>
            </w:r>
            <w:r>
              <w:rPr>
                <w:i/>
              </w:rPr>
              <w:t>/mm/</w:t>
            </w:r>
            <w:proofErr w:type="spellStart"/>
            <w:r>
              <w:rPr>
                <w:i/>
              </w:rPr>
              <w:t>y</w:t>
            </w:r>
            <w:r>
              <w:rPr>
                <w:i/>
                <w:spacing w:val="1"/>
              </w:rPr>
              <w:t>y</w:t>
            </w:r>
            <w:r>
              <w:rPr>
                <w:i/>
              </w:rPr>
              <w:t>y</w:t>
            </w:r>
            <w:r>
              <w:rPr>
                <w:i/>
                <w:spacing w:val="1"/>
              </w:rPr>
              <w:t>y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3CF3F958" w14:textId="77777777" w:rsidR="007B6633" w:rsidRDefault="007B6633">
      <w:pPr>
        <w:spacing w:line="200" w:lineRule="exact"/>
      </w:pPr>
    </w:p>
    <w:p w14:paraId="76B18912" w14:textId="77777777" w:rsidR="007B6633" w:rsidRDefault="007B6633">
      <w:pPr>
        <w:spacing w:before="17" w:line="200" w:lineRule="exact"/>
      </w:pPr>
    </w:p>
    <w:p w14:paraId="13E46B28" w14:textId="77777777" w:rsidR="007B6633" w:rsidRDefault="00000000">
      <w:pPr>
        <w:spacing w:before="33"/>
        <w:ind w:left="4174" w:right="4180"/>
        <w:jc w:val="center"/>
      </w:pPr>
      <w:r>
        <w:rPr>
          <w:b/>
          <w:w w:val="99"/>
        </w:rPr>
        <w:t>D</w:t>
      </w:r>
      <w:r>
        <w:rPr>
          <w:b/>
          <w:spacing w:val="-1"/>
          <w:w w:val="99"/>
        </w:rPr>
        <w:t>E</w:t>
      </w:r>
      <w:r>
        <w:rPr>
          <w:b/>
          <w:spacing w:val="2"/>
          <w:w w:val="99"/>
        </w:rPr>
        <w:t>C</w:t>
      </w:r>
      <w:r>
        <w:rPr>
          <w:b/>
          <w:spacing w:val="-1"/>
          <w:w w:val="99"/>
        </w:rPr>
        <w:t>L</w:t>
      </w:r>
      <w:r>
        <w:rPr>
          <w:b/>
          <w:w w:val="99"/>
        </w:rPr>
        <w:t>AR</w:t>
      </w:r>
      <w:r>
        <w:rPr>
          <w:b/>
          <w:spacing w:val="-12"/>
          <w:w w:val="99"/>
        </w:rPr>
        <w:t>A</w:t>
      </w:r>
      <w:r>
        <w:rPr>
          <w:b/>
          <w:spacing w:val="-1"/>
          <w:w w:val="99"/>
        </w:rPr>
        <w:t>TI</w:t>
      </w:r>
      <w:r>
        <w:rPr>
          <w:b/>
          <w:spacing w:val="1"/>
          <w:w w:val="99"/>
        </w:rPr>
        <w:t>O</w:t>
      </w:r>
      <w:r>
        <w:rPr>
          <w:b/>
          <w:w w:val="99"/>
        </w:rPr>
        <w:t>N</w:t>
      </w:r>
    </w:p>
    <w:p w14:paraId="3CEF9B7F" w14:textId="77777777" w:rsidR="007B6633" w:rsidRDefault="007B6633">
      <w:pPr>
        <w:spacing w:line="200" w:lineRule="exact"/>
      </w:pPr>
    </w:p>
    <w:p w14:paraId="4F2D394B" w14:textId="77777777" w:rsidR="007B6633" w:rsidRDefault="007B6633">
      <w:pPr>
        <w:spacing w:before="19" w:line="240" w:lineRule="exact"/>
        <w:rPr>
          <w:sz w:val="24"/>
          <w:szCs w:val="24"/>
        </w:rPr>
      </w:pPr>
    </w:p>
    <w:p w14:paraId="14FBCA24" w14:textId="77777777" w:rsidR="007B6633" w:rsidRDefault="00000000">
      <w:pPr>
        <w:ind w:left="205" w:right="195"/>
        <w:jc w:val="both"/>
      </w:pPr>
      <w:r>
        <w:rPr>
          <w:spacing w:val="1"/>
        </w:rPr>
        <w:t>1</w:t>
      </w:r>
      <w:r>
        <w:t>.</w:t>
      </w:r>
      <w:r>
        <w:rPr>
          <w:spacing w:val="1"/>
        </w:rPr>
        <w:t xml:space="preserve"> </w:t>
      </w:r>
      <w:proofErr w:type="gramStart"/>
      <w:r>
        <w:rPr>
          <w:spacing w:val="1"/>
        </w:rPr>
        <w:t>I</w:t>
      </w:r>
      <w:r>
        <w:t xml:space="preserve">, </w:t>
      </w:r>
      <w:r>
        <w:rPr>
          <w:u w:val="single" w:color="000000"/>
        </w:rPr>
        <w:t xml:space="preserve">  </w:t>
      </w:r>
      <w:proofErr w:type="gramEnd"/>
      <w:r>
        <w:rPr>
          <w:u w:val="single" w:color="000000"/>
        </w:rPr>
        <w:t xml:space="preserve">                    </w:t>
      </w:r>
      <w:proofErr w:type="gramStart"/>
      <w:r>
        <w:rPr>
          <w:u w:val="single" w:color="000000"/>
        </w:rPr>
        <w:t xml:space="preserve"> </w:t>
      </w:r>
      <w:r>
        <w:rPr>
          <w:spacing w:val="48"/>
          <w:u w:val="single" w:color="000000"/>
        </w:rPr>
        <w:t xml:space="preserve"> </w:t>
      </w:r>
      <w:r>
        <w:rPr>
          <w:spacing w:val="-7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-1"/>
        </w:rPr>
        <w:t>n</w:t>
      </w:r>
      <w:r>
        <w:t>a</w:t>
      </w:r>
      <w:r>
        <w:rPr>
          <w:spacing w:val="-3"/>
        </w:rPr>
        <w:t>m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pon</w:t>
      </w:r>
      <w:r>
        <w:rPr>
          <w:spacing w:val="-1"/>
        </w:rPr>
        <w:t>s</w:t>
      </w:r>
      <w:r>
        <w:t>i</w:t>
      </w:r>
      <w:r>
        <w:rPr>
          <w:spacing w:val="1"/>
        </w:rPr>
        <w:t>b</w:t>
      </w:r>
      <w:r>
        <w:t>le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p</w:t>
      </w:r>
      <w:r>
        <w:t>a</w:t>
      </w:r>
      <w:r>
        <w:rPr>
          <w:spacing w:val="-1"/>
        </w:rPr>
        <w:t>y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11"/>
        </w:rPr>
        <w:t>n</w:t>
      </w:r>
      <w:r>
        <w:rPr>
          <w:spacing w:val="1"/>
        </w:rPr>
        <w:t>-r</w:t>
      </w:r>
      <w:r>
        <w:t>eside</w:t>
      </w:r>
      <w:r>
        <w:rPr>
          <w:spacing w:val="-1"/>
        </w:rPr>
        <w:t>n</w:t>
      </w:r>
      <w:r>
        <w:t>t),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h</w:t>
      </w:r>
      <w:r>
        <w:t>a</w:t>
      </w:r>
      <w:r>
        <w:rPr>
          <w:spacing w:val="1"/>
        </w:rPr>
        <w:t>v</w:t>
      </w:r>
      <w:r>
        <w:t>i</w:t>
      </w:r>
      <w:r>
        <w:rPr>
          <w:spacing w:val="1"/>
        </w:rPr>
        <w:t>n</w:t>
      </w:r>
      <w:r>
        <w:t>g</w:t>
      </w:r>
      <w:proofErr w:type="gramEnd"/>
      <w:r>
        <w:rPr>
          <w:spacing w:val="-1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1"/>
        </w:rPr>
        <w:t>cou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</w:p>
    <w:p w14:paraId="1A867D07" w14:textId="77777777" w:rsidR="007B6633" w:rsidRDefault="00000000">
      <w:pPr>
        <w:ind w:left="214" w:right="193"/>
        <w:jc w:val="both"/>
      </w:pPr>
      <w:r>
        <w:pict w14:anchorId="06FC6D5A">
          <v:group id="_x0000_s1026" style="position:absolute;left:0;text-align:left;margin-left:60.45pt;margin-top:-14.3pt;width:469pt;height:24.5pt;z-index:-4148;mso-position-horizontal-relative:page" coordorigin="1209,-286" coordsize="9380,490">
            <v:shape id="_x0000_s1029" style="position:absolute;left:2174;top:-276;width:1426;height:240" coordorigin="2174,-276" coordsize="1426,240" path="m2174,-276r,240l3600,-36r,-240l2174,-276xe" fillcolor="#ffffc7" stroked="f">
              <v:path arrowok="t"/>
            </v:shape>
            <v:shape id="_x0000_s1028" style="position:absolute;left:7660;top:-276;width:1306;height:240" coordorigin="7660,-276" coordsize="1306,240" path="m7660,-276r,240l8965,-36r,-240l7660,-276xe" fillcolor="#ffffc7" stroked="f">
              <v:path arrowok="t"/>
            </v:shape>
            <v:shape id="_x0000_s1027" style="position:absolute;left:1219;top:-46;width:9360;height:240" coordorigin="1219,-46" coordsize="9360,240" path="m1219,-46r,240l10579,194r,-240l1219,-46xe" stroked="f">
              <v:path arrowok="t"/>
            </v:shape>
            <w10:wrap anchorx="page"/>
          </v:group>
        </w:pict>
      </w:r>
      <w:r>
        <w:t>…………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ap</w:t>
      </w:r>
      <w:r>
        <w:t>a</w:t>
      </w:r>
      <w:r>
        <w:rPr>
          <w:spacing w:val="1"/>
        </w:rPr>
        <w:t>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u w:val="single" w:color="000000"/>
        </w:rPr>
        <w:t xml:space="preserve">                      </w:t>
      </w:r>
      <w:proofErr w:type="gramStart"/>
      <w:r>
        <w:rPr>
          <w:u w:val="single" w:color="000000"/>
        </w:rPr>
        <w:t xml:space="preserve"> </w:t>
      </w:r>
      <w:r>
        <w:rPr>
          <w:spacing w:val="48"/>
          <w:u w:val="single" w:color="000000"/>
        </w:rPr>
        <w:t xml:space="preserve"> </w:t>
      </w:r>
      <w:r>
        <w:rPr>
          <w:spacing w:val="-10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1"/>
        </w:rPr>
        <w:t>d</w:t>
      </w:r>
      <w:r>
        <w:t>esi</w:t>
      </w:r>
      <w:r>
        <w:rPr>
          <w:spacing w:val="-2"/>
        </w:rPr>
        <w:t>g</w:t>
      </w:r>
      <w:r>
        <w:rPr>
          <w:spacing w:val="-1"/>
        </w:rPr>
        <w:t>n</w:t>
      </w:r>
      <w:r>
        <w:t>ati</w:t>
      </w:r>
      <w:r>
        <w:rPr>
          <w:spacing w:val="1"/>
        </w:rPr>
        <w:t>o</w:t>
      </w:r>
      <w:r>
        <w:rPr>
          <w:spacing w:val="-1"/>
        </w:rPr>
        <w:t>n</w:t>
      </w:r>
      <w:r>
        <w:t>)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c</w:t>
      </w:r>
      <w:r>
        <w:t>la</w:t>
      </w:r>
      <w:r>
        <w:rPr>
          <w:spacing w:val="1"/>
        </w:rPr>
        <w:t>r</w:t>
      </w:r>
      <w:r>
        <w:t>e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2"/>
        </w:rPr>
        <w:t>i</w:t>
      </w:r>
      <w:r>
        <w:rPr>
          <w:spacing w:val="-1"/>
        </w:rPr>
        <w:t>v</w:t>
      </w:r>
      <w:r>
        <w:t>en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1"/>
        </w:rPr>
        <w:t>v</w:t>
      </w:r>
      <w:r>
        <w:t>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</w:t>
      </w:r>
      <w:r>
        <w:rPr>
          <w:spacing w:val="3"/>
        </w:rPr>
        <w:t>r</w:t>
      </w:r>
      <w:r>
        <w:rPr>
          <w:spacing w:val="-1"/>
        </w:rPr>
        <w:t>u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orr</w:t>
      </w:r>
      <w:r>
        <w:t>e</w:t>
      </w:r>
      <w:r>
        <w:rPr>
          <w:spacing w:val="1"/>
        </w:rPr>
        <w:t>c</w:t>
      </w:r>
      <w:r>
        <w:t>t 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ele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4"/>
        </w:rPr>
        <w:t>h</w:t>
      </w:r>
      <w:r>
        <w:t>as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1"/>
        </w:rPr>
        <w:t>e</w:t>
      </w:r>
      <w:r>
        <w:t>ale</w:t>
      </w:r>
      <w:r>
        <w:rPr>
          <w:spacing w:val="2"/>
        </w:rPr>
        <w:t>d</w:t>
      </w:r>
      <w:r>
        <w:t>.</w:t>
      </w:r>
    </w:p>
    <w:p w14:paraId="347746FE" w14:textId="77777777" w:rsidR="007B6633" w:rsidRDefault="007B6633">
      <w:pPr>
        <w:spacing w:before="15" w:line="220" w:lineRule="exact"/>
        <w:rPr>
          <w:sz w:val="22"/>
          <w:szCs w:val="22"/>
        </w:rPr>
      </w:pPr>
    </w:p>
    <w:p w14:paraId="5EEB42C2" w14:textId="77777777" w:rsidR="007B6633" w:rsidRDefault="00000000">
      <w:pPr>
        <w:spacing w:line="220" w:lineRule="exact"/>
        <w:ind w:left="214" w:right="187" w:hanging="10"/>
        <w:jc w:val="both"/>
      </w:pPr>
      <w:r>
        <w:rPr>
          <w:spacing w:val="1"/>
        </w:rPr>
        <w:t>2</w:t>
      </w:r>
      <w:r>
        <w:t>.</w:t>
      </w:r>
      <w:r>
        <w:rPr>
          <w:spacing w:val="1"/>
        </w:rPr>
        <w:t xml:space="preserve"> </w:t>
      </w:r>
      <w:r>
        <w:t>I c</w:t>
      </w:r>
      <w:r>
        <w:rPr>
          <w:spacing w:val="1"/>
        </w:rPr>
        <w:t>er</w:t>
      </w:r>
      <w:r>
        <w:t>tify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at a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er</w:t>
      </w:r>
      <w:r>
        <w:t>ti</w:t>
      </w:r>
      <w:r>
        <w:rPr>
          <w:spacing w:val="-2"/>
        </w:rPr>
        <w:t>f</w:t>
      </w:r>
      <w:r>
        <w:t>icate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rPr>
          <w:spacing w:val="3"/>
        </w:rPr>
        <w:t>a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ob</w:t>
      </w:r>
      <w:r>
        <w:t>tai</w:t>
      </w:r>
      <w:r>
        <w:rPr>
          <w:spacing w:val="-1"/>
        </w:rPr>
        <w:t>n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ro</w:t>
      </w:r>
      <w:r>
        <w:t>m</w:t>
      </w:r>
      <w:r>
        <w:rPr>
          <w:spacing w:val="-5"/>
        </w:rPr>
        <w:t xml:space="preserve"> </w:t>
      </w:r>
      <w:r>
        <w:t>an a</w:t>
      </w:r>
      <w:r>
        <w:rPr>
          <w:spacing w:val="1"/>
        </w:rPr>
        <w:t>c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ta</w:t>
      </w:r>
      <w:r>
        <w:rPr>
          <w:spacing w:val="1"/>
        </w:rPr>
        <w:t>n</w:t>
      </w:r>
      <w:r>
        <w:t>t,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t>tic</w:t>
      </w:r>
      <w:r>
        <w:rPr>
          <w:spacing w:val="-1"/>
        </w:rPr>
        <w:t>u</w:t>
      </w:r>
      <w:r>
        <w:t>la</w:t>
      </w:r>
      <w:r>
        <w:rPr>
          <w:spacing w:val="1"/>
        </w:rPr>
        <w:t>r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ich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i</w:t>
      </w:r>
      <w:r>
        <w:rPr>
          <w:spacing w:val="-1"/>
        </w:rPr>
        <w:t>v</w:t>
      </w:r>
      <w:r>
        <w:rPr>
          <w:spacing w:val="3"/>
        </w:rPr>
        <w:t>e</w:t>
      </w:r>
      <w:r>
        <w:t>n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is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,</w:t>
      </w:r>
      <w:r>
        <w:rPr>
          <w:spacing w:val="-2"/>
        </w:rPr>
        <w:t xml:space="preserve"> </w:t>
      </w:r>
      <w:proofErr w:type="gramStart"/>
      <w:r>
        <w:t>c</w:t>
      </w:r>
      <w:r>
        <w:rPr>
          <w:spacing w:val="1"/>
        </w:rPr>
        <w:t>er</w:t>
      </w:r>
      <w:r>
        <w:t>ti</w:t>
      </w:r>
      <w:r>
        <w:rPr>
          <w:spacing w:val="13"/>
        </w:rPr>
        <w:t>f</w:t>
      </w:r>
      <w:r>
        <w:rPr>
          <w:spacing w:val="-4"/>
        </w:rPr>
        <w:t xml:space="preserve">y- </w:t>
      </w:r>
      <w:proofErr w:type="spellStart"/>
      <w:r>
        <w:t>i</w:t>
      </w:r>
      <w:r>
        <w:rPr>
          <w:spacing w:val="-1"/>
        </w:rPr>
        <w:t>n</w:t>
      </w:r>
      <w:r>
        <w:t>g</w:t>
      </w:r>
      <w:proofErr w:type="spellEnd"/>
      <w:proofErr w:type="gramEnd"/>
      <w:r>
        <w:rPr>
          <w:spacing w:val="-4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3"/>
        </w:rPr>
        <w:t>o</w:t>
      </w:r>
      <w:r>
        <w:rPr>
          <w:spacing w:val="1"/>
        </w:rPr>
        <w:t>u</w:t>
      </w:r>
      <w:r>
        <w:rPr>
          <w:spacing w:val="-1"/>
        </w:rPr>
        <w:t>n</w:t>
      </w:r>
      <w:r>
        <w:t>t,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orr</w:t>
      </w:r>
      <w:r>
        <w:t>e</w:t>
      </w:r>
      <w:r>
        <w:rPr>
          <w:spacing w:val="1"/>
        </w:rPr>
        <w:t>c</w:t>
      </w:r>
      <w:r>
        <w:t>t</w:t>
      </w:r>
      <w:r>
        <w:rPr>
          <w:spacing w:val="-1"/>
        </w:rPr>
        <w:t>n</w:t>
      </w:r>
      <w:r>
        <w:t>ess</w:t>
      </w:r>
      <w:r>
        <w:rPr>
          <w:spacing w:val="-10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a</w:t>
      </w:r>
      <w:r>
        <w:t>x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t>c</w:t>
      </w:r>
      <w:r>
        <w:rPr>
          <w:spacing w:val="1"/>
        </w:rPr>
        <w:t>e</w:t>
      </w:r>
      <w:r>
        <w:t>.</w:t>
      </w:r>
    </w:p>
    <w:p w14:paraId="026CE712" w14:textId="77777777" w:rsidR="007B6633" w:rsidRDefault="00000000">
      <w:pPr>
        <w:spacing w:before="70"/>
        <w:ind w:left="214" w:right="197" w:hanging="10"/>
        <w:jc w:val="both"/>
      </w:pPr>
      <w:r>
        <w:rPr>
          <w:spacing w:val="1"/>
        </w:rPr>
        <w:t>3</w:t>
      </w:r>
      <w:r>
        <w:t>.</w:t>
      </w:r>
      <w:r>
        <w:rPr>
          <w:spacing w:val="1"/>
        </w:rPr>
        <w:t xml:space="preserve"> I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rPr>
          <w:spacing w:val="2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o</w:t>
      </w:r>
      <w:r>
        <w:rPr>
          <w:spacing w:val="-1"/>
        </w:rPr>
        <w:t>un</w:t>
      </w:r>
      <w:r>
        <w:t>d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at 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t</w:t>
      </w:r>
      <w:r>
        <w:rPr>
          <w:spacing w:val="2"/>
        </w:rPr>
        <w:t>a</w:t>
      </w:r>
      <w:r>
        <w:t>x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1"/>
        </w:rPr>
        <w:t>c</w:t>
      </w:r>
      <w:r>
        <w:t>t</w:t>
      </w:r>
      <w:r>
        <w:rPr>
          <w:spacing w:val="-1"/>
        </w:rPr>
        <w:t>u</w:t>
      </w:r>
      <w:r>
        <w:rPr>
          <w:spacing w:val="3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3"/>
        </w:rPr>
        <w:t>c</w:t>
      </w:r>
      <w:r>
        <w:t>ti</w:t>
      </w:r>
      <w:r>
        <w:rPr>
          <w:spacing w:val="1"/>
        </w:rPr>
        <w:t>b</w:t>
      </w:r>
      <w:r>
        <w:t>le</w:t>
      </w:r>
      <w:proofErr w:type="gramEnd"/>
      <w:r>
        <w:rPr>
          <w:spacing w:val="-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</w:t>
      </w:r>
      <w:r>
        <w:rPr>
          <w:spacing w:val="2"/>
        </w:rPr>
        <w:t>a</w:t>
      </w:r>
      <w:r>
        <w:rPr>
          <w:spacing w:val="-1"/>
        </w:rPr>
        <w:t>n</w:t>
      </w:r>
      <w:r>
        <w:t>ce</w:t>
      </w:r>
      <w:r>
        <w:rPr>
          <w:spacing w:val="-2"/>
        </w:rPr>
        <w:t xml:space="preserve"> </w:t>
      </w:r>
      <w:r>
        <w:rPr>
          <w:spacing w:val="1"/>
        </w:rPr>
        <w:t>h</w:t>
      </w:r>
      <w:r>
        <w:t>as</w:t>
      </w:r>
      <w:r>
        <w:rPr>
          <w:spacing w:val="-1"/>
        </w:rPr>
        <w:t xml:space="preserve"> n</w:t>
      </w:r>
      <w:r>
        <w:rPr>
          <w:spacing w:val="1"/>
        </w:rPr>
        <w:t>o</w:t>
      </w:r>
      <w:r>
        <w:t>t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cted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f</w:t>
      </w:r>
      <w:r>
        <w:t xml:space="preserve">ter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h</w:t>
      </w:r>
      <w:r>
        <w:rPr>
          <w:spacing w:val="3"/>
        </w:rPr>
        <w:t>a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aid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6"/>
        </w:rPr>
        <w:t xml:space="preserve"> </w:t>
      </w:r>
      <w:r>
        <w:rPr>
          <w:spacing w:val="1"/>
        </w:rPr>
        <w:t>p</w:t>
      </w:r>
      <w:r>
        <w:t>aid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ll,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t</w:t>
      </w:r>
      <w:r>
        <w:rPr>
          <w:spacing w:val="2"/>
        </w:rPr>
        <w:t>a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1"/>
        </w:rPr>
        <w:t>p</w:t>
      </w:r>
      <w:r>
        <w:t>ay</w:t>
      </w:r>
      <w:r>
        <w:rPr>
          <w:spacing w:val="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3"/>
        </w:rPr>
        <w:t>o</w:t>
      </w:r>
      <w:r>
        <w:rPr>
          <w:spacing w:val="-1"/>
        </w:rPr>
        <w:t>u</w:t>
      </w:r>
      <w:r>
        <w:rPr>
          <w:spacing w:val="1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2"/>
        </w:rPr>
        <w:t>a</w:t>
      </w:r>
      <w:r>
        <w:t>x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8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cted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6"/>
        </w:rPr>
        <w:t xml:space="preserve"> </w:t>
      </w:r>
      <w:r>
        <w:rPr>
          <w:spacing w:val="1"/>
        </w:rPr>
        <w:t>p</w:t>
      </w:r>
      <w:r>
        <w:t>ai</w:t>
      </w:r>
      <w:r>
        <w:rPr>
          <w:spacing w:val="1"/>
        </w:rPr>
        <w:t>d</w:t>
      </w:r>
      <w:proofErr w:type="gramStart"/>
      <w:r>
        <w:t>,</w:t>
      </w:r>
      <w:r>
        <w:rPr>
          <w:spacing w:val="3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 c</w:t>
      </w:r>
      <w:r>
        <w:rPr>
          <w:spacing w:val="1"/>
        </w:rPr>
        <w:t>a</w:t>
      </w:r>
      <w:r>
        <w:rPr>
          <w:spacing w:val="-1"/>
        </w:rPr>
        <w:t>s</w:t>
      </w:r>
      <w:r>
        <w:t xml:space="preserve">e </w:t>
      </w:r>
      <w:r>
        <w:rPr>
          <w:spacing w:val="-4"/>
        </w:rPr>
        <w:t>m</w:t>
      </w:r>
      <w:r>
        <w:rPr>
          <w:spacing w:val="3"/>
        </w:rPr>
        <w:t>a</w:t>
      </w:r>
      <w:r>
        <w:t>y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e,</w:t>
      </w:r>
      <w:r>
        <w:rPr>
          <w:spacing w:val="-1"/>
        </w:rPr>
        <w:t xml:space="preserve"> </w:t>
      </w:r>
      <w:r>
        <w:t>al</w:t>
      </w:r>
      <w:r>
        <w:rPr>
          <w:spacing w:val="3"/>
        </w:rPr>
        <w:t>o</w:t>
      </w:r>
      <w:r>
        <w:rPr>
          <w:spacing w:val="-1"/>
        </w:rPr>
        <w:t>n</w:t>
      </w:r>
      <w:r>
        <w:t>g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te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u</w:t>
      </w:r>
      <w:r>
        <w:t>e.</w:t>
      </w:r>
    </w:p>
    <w:p w14:paraId="26E941CE" w14:textId="77777777" w:rsidR="007B6633" w:rsidRDefault="00000000">
      <w:pPr>
        <w:spacing w:before="71"/>
        <w:ind w:left="205" w:right="1380"/>
        <w:jc w:val="both"/>
      </w:pPr>
      <w:r>
        <w:rPr>
          <w:spacing w:val="1"/>
        </w:rPr>
        <w:t>4</w:t>
      </w:r>
      <w:r>
        <w:t xml:space="preserve">. I </w:t>
      </w:r>
      <w:r>
        <w:rPr>
          <w:spacing w:val="-1"/>
        </w:rPr>
        <w:t>sh</w:t>
      </w:r>
      <w:r>
        <w:t>all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su</w:t>
      </w:r>
      <w:r>
        <w:rPr>
          <w:spacing w:val="1"/>
        </w:rPr>
        <w:t>b</w:t>
      </w:r>
      <w:r>
        <w:rPr>
          <w:spacing w:val="2"/>
        </w:rPr>
        <w:t>j</w:t>
      </w:r>
      <w:r>
        <w:t>e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1"/>
        </w:rPr>
        <w:t>n</w:t>
      </w:r>
      <w:r>
        <w:t>al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aid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f</w:t>
      </w:r>
      <w:r>
        <w:t>a</w:t>
      </w:r>
      <w:r>
        <w:rPr>
          <w:spacing w:val="-1"/>
        </w:rPr>
        <w:t>u</w:t>
      </w:r>
      <w:r>
        <w:t>lt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c</w:t>
      </w:r>
      <w:r>
        <w:t>t.</w:t>
      </w:r>
    </w:p>
    <w:p w14:paraId="5D8E5261" w14:textId="77777777" w:rsidR="007B6633" w:rsidRDefault="00000000">
      <w:pPr>
        <w:spacing w:before="70"/>
        <w:ind w:left="205" w:right="4741"/>
        <w:jc w:val="both"/>
      </w:pPr>
      <w:r>
        <w:rPr>
          <w:spacing w:val="1"/>
        </w:rPr>
        <w:t>5</w:t>
      </w:r>
      <w:r>
        <w:t xml:space="preserve">. I </w:t>
      </w:r>
      <w:r>
        <w:rPr>
          <w:spacing w:val="-2"/>
        </w:rPr>
        <w:t>f</w:t>
      </w:r>
      <w:r>
        <w:rPr>
          <w:spacing w:val="-1"/>
        </w:rPr>
        <w:t>u</w:t>
      </w:r>
      <w:r>
        <w:rPr>
          <w:spacing w:val="1"/>
        </w:rPr>
        <w:t>r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4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-1"/>
        </w:rPr>
        <w:t>k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3"/>
        </w:rPr>
        <w:t>b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rPr>
          <w:spacing w:val="-1"/>
        </w:rPr>
        <w:t>u</w:t>
      </w:r>
      <w:r>
        <w:t>i</w:t>
      </w:r>
      <w:r>
        <w:rPr>
          <w:spacing w:val="-1"/>
        </w:rPr>
        <w:t>s</w:t>
      </w:r>
      <w:r>
        <w:rPr>
          <w:spacing w:val="2"/>
        </w:rPr>
        <w:t>i</w:t>
      </w:r>
      <w:r>
        <w:t>te</w:t>
      </w:r>
      <w:r>
        <w:rPr>
          <w:spacing w:val="-7"/>
        </w:rPr>
        <w:t xml:space="preserve"> </w:t>
      </w:r>
      <w:r>
        <w:rPr>
          <w:spacing w:val="1"/>
        </w:rPr>
        <w:t>do</w:t>
      </w:r>
      <w:r>
        <w:t>c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10"/>
        </w:rPr>
        <w:t>r</w:t>
      </w:r>
      <w:r>
        <w:rPr>
          <w:spacing w:val="-1"/>
        </w:rPr>
        <w:t>––</w:t>
      </w:r>
    </w:p>
    <w:p w14:paraId="37FB3C37" w14:textId="77777777" w:rsidR="007B6633" w:rsidRDefault="00000000">
      <w:pPr>
        <w:spacing w:before="72" w:line="315" w:lineRule="auto"/>
        <w:ind w:left="940" w:right="778"/>
      </w:pPr>
      <w:r>
        <w:rPr>
          <w:spacing w:val="1"/>
        </w:rPr>
        <w:t>(</w:t>
      </w:r>
      <w:r>
        <w:t>a)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1"/>
        </w:rPr>
        <w:t>b</w:t>
      </w:r>
      <w:r>
        <w:t>li</w:t>
      </w:r>
      <w:r>
        <w:rPr>
          <w:spacing w:val="-2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rPr>
          <w:spacing w:val="5"/>
        </w:rPr>
        <w:t>e</w:t>
      </w:r>
      <w:r>
        <w:rPr>
          <w:spacing w:val="1"/>
        </w:rPr>
        <w:t>-</w:t>
      </w:r>
      <w:r>
        <w:t>tax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>u</w:t>
      </w:r>
      <w: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ities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4"/>
        </w:rPr>
        <w:t>r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2"/>
        </w:rPr>
        <w:t>t</w:t>
      </w:r>
      <w:r>
        <w:rPr>
          <w:spacing w:val="1"/>
        </w:rPr>
        <w:t>ur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1"/>
        </w:rPr>
        <w:t>p</w:t>
      </w:r>
      <w:r>
        <w:t>ie</w:t>
      </w:r>
      <w:r>
        <w:rPr>
          <w:spacing w:val="-1"/>
        </w:rPr>
        <w:t>n</w:t>
      </w:r>
      <w:r>
        <w:t xml:space="preserve">t; </w:t>
      </w:r>
      <w:r>
        <w:rPr>
          <w:spacing w:val="1"/>
        </w:rPr>
        <w:t>(b</w:t>
      </w:r>
      <w:r>
        <w:t>)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1"/>
        </w:rPr>
        <w:t>r</w:t>
      </w:r>
      <w:r>
        <w:rPr>
          <w:spacing w:val="-4"/>
        </w:rPr>
        <w:t>m</w:t>
      </w:r>
      <w:r>
        <w:t>i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my</w:t>
      </w:r>
      <w:r>
        <w:t>/</w:t>
      </w:r>
      <w:r>
        <w:rPr>
          <w:spacing w:val="3"/>
        </w:rPr>
        <w:t>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t>lia</w:t>
      </w:r>
      <w:r>
        <w:rPr>
          <w:spacing w:val="1"/>
        </w:rPr>
        <w:t>b</w:t>
      </w:r>
      <w:r>
        <w:t>ili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t>ct</w:t>
      </w:r>
      <w:r>
        <w:rPr>
          <w:spacing w:val="-3"/>
        </w:rPr>
        <w:t xml:space="preserve"> </w:t>
      </w:r>
      <w:r>
        <w:rPr>
          <w:spacing w:val="3"/>
        </w:rPr>
        <w:t>a</w:t>
      </w:r>
      <w:r>
        <w:t>s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2"/>
        </w:rPr>
        <w:t>s</w:t>
      </w:r>
      <w:r>
        <w:rPr>
          <w:spacing w:val="1"/>
        </w:rPr>
        <w:t>po</w:t>
      </w:r>
      <w:r>
        <w:rPr>
          <w:spacing w:val="-1"/>
        </w:rPr>
        <w:t>ns</w:t>
      </w:r>
      <w:r>
        <w:t>i</w:t>
      </w:r>
      <w:r>
        <w:rPr>
          <w:spacing w:val="1"/>
        </w:rPr>
        <w:t>b</w:t>
      </w:r>
      <w:r>
        <w:t>le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a</w:t>
      </w:r>
      <w:r>
        <w:t>x</w:t>
      </w:r>
      <w:r>
        <w:rPr>
          <w:spacing w:val="-3"/>
        </w:rPr>
        <w:t xml:space="preserve"> </w:t>
      </w:r>
      <w:r>
        <w:rPr>
          <w:spacing w:val="3"/>
        </w:rPr>
        <w:t>a</w:t>
      </w:r>
      <w:r>
        <w:t>t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t>c</w:t>
      </w:r>
      <w:r>
        <w:rPr>
          <w:spacing w:val="1"/>
        </w:rPr>
        <w:t>e</w:t>
      </w:r>
      <w:r>
        <w:t>.</w:t>
      </w:r>
    </w:p>
    <w:p w14:paraId="3C41CFD0" w14:textId="77777777" w:rsidR="007B6633" w:rsidRDefault="007B6633">
      <w:pPr>
        <w:spacing w:before="2" w:line="100" w:lineRule="exact"/>
        <w:rPr>
          <w:sz w:val="11"/>
          <w:szCs w:val="11"/>
        </w:rPr>
      </w:pPr>
    </w:p>
    <w:p w14:paraId="43CE437E" w14:textId="77777777" w:rsidR="007B6633" w:rsidRDefault="007B6633">
      <w:pPr>
        <w:spacing w:line="200" w:lineRule="exact"/>
      </w:pPr>
    </w:p>
    <w:p w14:paraId="5B0005F3" w14:textId="77777777" w:rsidR="007B6633" w:rsidRDefault="00000000">
      <w:pPr>
        <w:ind w:left="5222" w:right="1770" w:hanging="4967"/>
      </w:pPr>
      <w:r>
        <w:rPr>
          <w:spacing w:val="2"/>
        </w:rPr>
        <w:t>P</w:t>
      </w:r>
      <w:r>
        <w:t>lac</w:t>
      </w:r>
      <w:r>
        <w:rPr>
          <w:spacing w:val="1"/>
        </w:rPr>
        <w:t>e</w:t>
      </w:r>
      <w:r>
        <w:t xml:space="preserve">…………                                                                         </w:t>
      </w:r>
      <w:r>
        <w:rPr>
          <w:spacing w:val="24"/>
        </w:rPr>
        <w:t xml:space="preserve"> </w:t>
      </w:r>
      <w:r>
        <w:t>Si</w:t>
      </w:r>
      <w:r>
        <w:rPr>
          <w:spacing w:val="-2"/>
        </w:rPr>
        <w:t>g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3"/>
        </w:rPr>
        <w:t>p</w:t>
      </w:r>
      <w:r>
        <w:rPr>
          <w:spacing w:val="1"/>
        </w:rPr>
        <w:t>o</w:t>
      </w:r>
      <w:r>
        <w:rPr>
          <w:spacing w:val="-1"/>
        </w:rPr>
        <w:t>ns</w:t>
      </w:r>
      <w:r>
        <w:t>i</w:t>
      </w:r>
      <w:r>
        <w:rPr>
          <w:spacing w:val="1"/>
        </w:rPr>
        <w:t>b</w:t>
      </w:r>
      <w:r>
        <w:t xml:space="preserve">le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3"/>
        </w:rPr>
        <w:t>n</w:t>
      </w:r>
      <w:r>
        <w:rPr>
          <w:spacing w:val="1"/>
        </w:rPr>
        <w:t>-r</w:t>
      </w:r>
      <w:r>
        <w:t>eside</w:t>
      </w:r>
      <w:r>
        <w:rPr>
          <w:spacing w:val="-1"/>
        </w:rPr>
        <w:t>n</w:t>
      </w:r>
      <w:r>
        <w:t>t……</w:t>
      </w:r>
      <w:r>
        <w:rPr>
          <w:spacing w:val="2"/>
        </w:rPr>
        <w:t>…</w:t>
      </w:r>
      <w:r>
        <w:t>…</w:t>
      </w:r>
    </w:p>
    <w:p w14:paraId="2AF11891" w14:textId="77777777" w:rsidR="007B6633" w:rsidRDefault="007B6633">
      <w:pPr>
        <w:spacing w:before="10" w:line="220" w:lineRule="exact"/>
        <w:rPr>
          <w:sz w:val="22"/>
          <w:szCs w:val="22"/>
        </w:rPr>
      </w:pPr>
    </w:p>
    <w:p w14:paraId="7E482B9E" w14:textId="77777777" w:rsidR="007B6633" w:rsidRDefault="00000000">
      <w:pPr>
        <w:spacing w:line="478" w:lineRule="auto"/>
        <w:ind w:left="5361" w:right="3491" w:hanging="5157"/>
      </w:pPr>
      <w:r>
        <w:t>Date</w:t>
      </w:r>
      <w:r>
        <w:rPr>
          <w:spacing w:val="-3"/>
        </w:rPr>
        <w:t xml:space="preserve"> </w:t>
      </w:r>
      <w:r>
        <w:t>……</w:t>
      </w:r>
      <w:proofErr w:type="gramStart"/>
      <w:r>
        <w:t>…..</w:t>
      </w:r>
      <w:proofErr w:type="gramEnd"/>
      <w:r>
        <w:t xml:space="preserve">                                                                               </w:t>
      </w:r>
      <w:r>
        <w:rPr>
          <w:spacing w:val="25"/>
        </w:rPr>
        <w:t xml:space="preserve"> 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e: Desi</w:t>
      </w:r>
      <w:r>
        <w:rPr>
          <w:spacing w:val="1"/>
        </w:rPr>
        <w:t>g</w:t>
      </w:r>
      <w:r>
        <w:rPr>
          <w:spacing w:val="-1"/>
        </w:rPr>
        <w:t>n</w:t>
      </w:r>
      <w:r>
        <w:t>ati</w:t>
      </w:r>
      <w:r>
        <w:rPr>
          <w:spacing w:val="1"/>
        </w:rPr>
        <w:t>on</w:t>
      </w:r>
      <w:r>
        <w:t>:</w:t>
      </w:r>
    </w:p>
    <w:p w14:paraId="31BE4E66" w14:textId="77777777" w:rsidR="007B6633" w:rsidRDefault="007B6633">
      <w:pPr>
        <w:spacing w:line="200" w:lineRule="exact"/>
      </w:pPr>
    </w:p>
    <w:p w14:paraId="6CD27E96" w14:textId="77777777" w:rsidR="007B6633" w:rsidRDefault="007B6633">
      <w:pPr>
        <w:spacing w:line="200" w:lineRule="exact"/>
      </w:pPr>
    </w:p>
    <w:p w14:paraId="624F3108" w14:textId="77777777" w:rsidR="007B6633" w:rsidRDefault="007B6633">
      <w:pPr>
        <w:spacing w:before="14" w:line="200" w:lineRule="exact"/>
      </w:pPr>
    </w:p>
    <w:p w14:paraId="1318F985" w14:textId="77777777" w:rsidR="007B6633" w:rsidRDefault="00000000">
      <w:pPr>
        <w:ind w:left="270" w:right="9073"/>
        <w:jc w:val="both"/>
      </w:pPr>
      <w:r>
        <w:rPr>
          <w:b/>
        </w:rPr>
        <w:t>N</w:t>
      </w:r>
      <w:r>
        <w:rPr>
          <w:b/>
          <w:spacing w:val="1"/>
        </w:rPr>
        <w:t>ot</w:t>
      </w:r>
      <w:r>
        <w:rPr>
          <w:b/>
        </w:rPr>
        <w:t>es</w:t>
      </w:r>
      <w:r>
        <w:t>:</w:t>
      </w:r>
    </w:p>
    <w:p w14:paraId="40290F3A" w14:textId="77777777" w:rsidR="007B6633" w:rsidRDefault="007B6633">
      <w:pPr>
        <w:spacing w:before="8" w:line="160" w:lineRule="exact"/>
        <w:rPr>
          <w:sz w:val="17"/>
          <w:szCs w:val="17"/>
        </w:rPr>
      </w:pPr>
    </w:p>
    <w:p w14:paraId="0239E87C" w14:textId="77777777" w:rsidR="007B6633" w:rsidRDefault="00000000">
      <w:pPr>
        <w:tabs>
          <w:tab w:val="left" w:pos="920"/>
        </w:tabs>
        <w:spacing w:line="260" w:lineRule="auto"/>
        <w:ind w:left="940" w:right="197" w:hanging="360"/>
        <w:jc w:val="both"/>
      </w:pPr>
      <w:r>
        <w:rPr>
          <w:spacing w:val="1"/>
        </w:rPr>
        <w:t>1</w:t>
      </w:r>
      <w:r>
        <w:t>.</w:t>
      </w:r>
      <w:r>
        <w:tab/>
      </w:r>
      <w:r>
        <w:rPr>
          <w:spacing w:val="1"/>
        </w:rPr>
        <w:t>I</w:t>
      </w:r>
      <w:r>
        <w:t>n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>al,</w:t>
      </w:r>
      <w:r>
        <w:rPr>
          <w:spacing w:val="4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f</w:t>
      </w:r>
      <w:r>
        <w:t>ir</w:t>
      </w:r>
      <w:r>
        <w:rPr>
          <w:spacing w:val="-1"/>
        </w:rPr>
        <w:t>s</w:t>
      </w:r>
      <w:r>
        <w:rPr>
          <w:spacing w:val="2"/>
        </w:rPr>
        <w:t>t</w:t>
      </w:r>
      <w:r>
        <w:t>,</w:t>
      </w:r>
      <w:r>
        <w:rPr>
          <w:spacing w:val="11"/>
        </w:rPr>
        <w:t xml:space="preserve"> </w:t>
      </w:r>
      <w:r>
        <w:rPr>
          <w:spacing w:val="-4"/>
        </w:rPr>
        <w:t>m</w:t>
      </w:r>
      <w:r>
        <w:t>i</w:t>
      </w:r>
      <w:r>
        <w:rPr>
          <w:spacing w:val="1"/>
        </w:rPr>
        <w:t>dd</w:t>
      </w:r>
      <w:r>
        <w:t>le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3"/>
        </w:rPr>
        <w:t xml:space="preserve"> </w:t>
      </w:r>
      <w:r>
        <w:t>last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sh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1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u</w:t>
      </w:r>
      <w:r>
        <w:t>ll</w:t>
      </w:r>
      <w:r>
        <w:rPr>
          <w:spacing w:val="13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>bbr</w:t>
      </w:r>
      <w:r>
        <w:t>e</w:t>
      </w:r>
      <w:r>
        <w:rPr>
          <w:spacing w:val="-1"/>
        </w:rPr>
        <w:t>v</w:t>
      </w:r>
      <w:r>
        <w:t>iati</w:t>
      </w:r>
      <w:r>
        <w:rPr>
          <w:spacing w:val="1"/>
        </w:rPr>
        <w:t>on</w:t>
      </w:r>
      <w:r>
        <w:rPr>
          <w:spacing w:val="-1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I</w:t>
      </w:r>
      <w:r>
        <w:t>n a</w:t>
      </w:r>
      <w:r>
        <w:rPr>
          <w:spacing w:val="1"/>
        </w:rPr>
        <w:t>n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-1"/>
        </w:rPr>
        <w:t xml:space="preserve"> </w:t>
      </w:r>
      <w:r>
        <w:t>also,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proofErr w:type="gramEnd"/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h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u</w:t>
      </w:r>
      <w:r>
        <w:t>ll.</w:t>
      </w:r>
    </w:p>
    <w:p w14:paraId="02988A4F" w14:textId="77777777" w:rsidR="007B6633" w:rsidRDefault="00000000">
      <w:pPr>
        <w:spacing w:line="220" w:lineRule="exact"/>
        <w:ind w:left="580"/>
      </w:pPr>
      <w:r>
        <w:rPr>
          <w:spacing w:val="1"/>
        </w:rPr>
        <w:t>2</w:t>
      </w:r>
      <w:r>
        <w:t xml:space="preserve">.   </w:t>
      </w:r>
      <w:r>
        <w:rPr>
          <w:spacing w:val="7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>ddr</w:t>
      </w:r>
      <w:r>
        <w:t>ess</w:t>
      </w:r>
      <w:r>
        <w:rPr>
          <w:spacing w:val="41"/>
        </w:rPr>
        <w:t xml:space="preserve"> </w:t>
      </w:r>
      <w:r>
        <w:rPr>
          <w:spacing w:val="-1"/>
        </w:rPr>
        <w:t>sh</w:t>
      </w:r>
      <w:r>
        <w:t>all</w:t>
      </w:r>
      <w:r>
        <w:rPr>
          <w:spacing w:val="4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2"/>
        </w:rPr>
        <w:t>i</w:t>
      </w:r>
      <w:r>
        <w:t xml:space="preserve">n  </w:t>
      </w:r>
      <w:r>
        <w:rPr>
          <w:spacing w:val="42"/>
        </w:rPr>
        <w:t xml:space="preserve"> </w:t>
      </w:r>
      <w:proofErr w:type="spellStart"/>
      <w:r>
        <w:rPr>
          <w:spacing w:val="2"/>
        </w:rPr>
        <w:t>i</w:t>
      </w:r>
      <w:proofErr w:type="spellEnd"/>
      <w:r>
        <w:t>.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rPr>
          <w:spacing w:val="-4"/>
        </w:rPr>
        <w:t>y</w:t>
      </w:r>
      <w:r>
        <w:rPr>
          <w:spacing w:val="2"/>
        </w:rPr>
        <w:t>/</w:t>
      </w:r>
      <w:r>
        <w:rPr>
          <w:spacing w:val="-1"/>
        </w:rPr>
        <w:t>R</w:t>
      </w:r>
      <w:r>
        <w:rPr>
          <w:spacing w:val="3"/>
        </w:rPr>
        <w:t>e</w:t>
      </w:r>
      <w:r>
        <w:rPr>
          <w:spacing w:val="-1"/>
        </w:rPr>
        <w:t>g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36"/>
        </w:rPr>
        <w:t xml:space="preserve"> </w:t>
      </w:r>
      <w:r>
        <w:rPr>
          <w:spacing w:val="2"/>
        </w:rPr>
        <w:t>i</w:t>
      </w:r>
      <w:r>
        <w:t>i.</w:t>
      </w:r>
      <w:r>
        <w:rPr>
          <w:spacing w:val="47"/>
        </w:rPr>
        <w:t xml:space="preserve"> </w:t>
      </w:r>
      <w:r>
        <w:t>Flat</w:t>
      </w:r>
      <w:r>
        <w:rPr>
          <w:spacing w:val="2"/>
        </w:rPr>
        <w:t>/D</w:t>
      </w:r>
      <w:r>
        <w:rPr>
          <w:spacing w:val="1"/>
        </w:rPr>
        <w:t>oor</w:t>
      </w:r>
      <w:r>
        <w:t>/</w:t>
      </w:r>
      <w:r>
        <w:rPr>
          <w:spacing w:val="1"/>
        </w:rPr>
        <w:t>B</w:t>
      </w:r>
      <w:r>
        <w:rPr>
          <w:spacing w:val="-1"/>
        </w:rPr>
        <w:t>u</w:t>
      </w:r>
      <w:r>
        <w:t>il</w:t>
      </w:r>
      <w:r>
        <w:rPr>
          <w:spacing w:val="1"/>
        </w:rPr>
        <w:t>d</w:t>
      </w:r>
      <w:r>
        <w:t>i</w:t>
      </w:r>
      <w:r>
        <w:rPr>
          <w:spacing w:val="-1"/>
        </w:rPr>
        <w:t>ng</w:t>
      </w:r>
      <w:r>
        <w:t>,</w:t>
      </w:r>
      <w:r>
        <w:rPr>
          <w:spacing w:val="33"/>
        </w:rPr>
        <w:t xml:space="preserve"> </w:t>
      </w:r>
      <w:r>
        <w:t>i</w:t>
      </w:r>
      <w:r>
        <w:rPr>
          <w:spacing w:val="2"/>
        </w:rPr>
        <w:t>i</w:t>
      </w:r>
      <w:r>
        <w:t>i.</w:t>
      </w:r>
      <w:r>
        <w:rPr>
          <w:spacing w:val="4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a</w:t>
      </w:r>
      <w:r>
        <w:rPr>
          <w:spacing w:val="1"/>
        </w:rPr>
        <w:t>d</w:t>
      </w:r>
      <w:r>
        <w:t>/S</w:t>
      </w:r>
      <w:r>
        <w:rPr>
          <w:spacing w:val="-1"/>
        </w:rPr>
        <w:t>t</w:t>
      </w:r>
      <w:r>
        <w:rPr>
          <w:spacing w:val="1"/>
        </w:rPr>
        <w:t>r</w:t>
      </w:r>
      <w:r>
        <w:t>e</w:t>
      </w:r>
      <w:r>
        <w:rPr>
          <w:spacing w:val="1"/>
        </w:rPr>
        <w:t>e</w:t>
      </w:r>
      <w:r>
        <w:rPr>
          <w:spacing w:val="2"/>
        </w:rPr>
        <w:t>t</w:t>
      </w:r>
      <w:r>
        <w:t>/</w:t>
      </w:r>
      <w:r>
        <w:rPr>
          <w:spacing w:val="38"/>
        </w:rPr>
        <w:t xml:space="preserve"> </w:t>
      </w:r>
      <w:r>
        <w:rPr>
          <w:spacing w:val="1"/>
        </w:rPr>
        <w:t>B</w:t>
      </w:r>
      <w:r>
        <w:t>l</w:t>
      </w:r>
      <w:r>
        <w:rPr>
          <w:spacing w:val="1"/>
        </w:rPr>
        <w:t>o</w:t>
      </w:r>
      <w:r>
        <w:t>c</w:t>
      </w:r>
      <w:r>
        <w:rPr>
          <w:spacing w:val="-1"/>
        </w:rPr>
        <w:t>k</w:t>
      </w:r>
      <w:r>
        <w:t>/Sect</w:t>
      </w:r>
      <w:r>
        <w:rPr>
          <w:spacing w:val="1"/>
        </w:rPr>
        <w:t>o</w:t>
      </w:r>
      <w:r>
        <w:rPr>
          <w:spacing w:val="-6"/>
        </w:rPr>
        <w:t>r</w:t>
      </w:r>
      <w:r>
        <w:t>,</w:t>
      </w:r>
      <w:r>
        <w:rPr>
          <w:spacing w:val="38"/>
        </w:rPr>
        <w:t xml:space="preserve"> </w:t>
      </w:r>
      <w:r>
        <w:t>i</w:t>
      </w:r>
      <w:r>
        <w:rPr>
          <w:spacing w:val="-13"/>
        </w:rPr>
        <w:t>v</w:t>
      </w:r>
      <w:r>
        <w:t>.</w:t>
      </w:r>
    </w:p>
    <w:p w14:paraId="30FEA117" w14:textId="77777777" w:rsidR="007B6633" w:rsidRDefault="00000000">
      <w:pPr>
        <w:spacing w:before="17"/>
        <w:ind w:left="940"/>
      </w:pPr>
      <w:r>
        <w:rPr>
          <w:spacing w:val="2"/>
        </w:rPr>
        <w:t>P</w:t>
      </w:r>
      <w:r>
        <w:rPr>
          <w:spacing w:val="1"/>
        </w:rPr>
        <w:t>I</w:t>
      </w:r>
      <w:r>
        <w:t>N/</w:t>
      </w:r>
      <w:r>
        <w:rPr>
          <w:spacing w:val="-2"/>
        </w:rPr>
        <w:t>Z</w:t>
      </w:r>
      <w:r>
        <w:rPr>
          <w:spacing w:val="1"/>
        </w:rPr>
        <w:t>I</w:t>
      </w:r>
      <w:r>
        <w:t>P</w:t>
      </w:r>
      <w:r>
        <w:rPr>
          <w:spacing w:val="-1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od</w:t>
      </w:r>
      <w:r>
        <w:t>e,</w:t>
      </w:r>
      <w:r>
        <w:rPr>
          <w:spacing w:val="-4"/>
        </w:rPr>
        <w:t xml:space="preserve"> </w:t>
      </w:r>
      <w:r>
        <w:rPr>
          <w:spacing w:val="-13"/>
        </w:rPr>
        <w:t>v</w:t>
      </w:r>
      <w:r>
        <w:t>.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s</w:t>
      </w:r>
      <w:r>
        <w:t>t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>f</w:t>
      </w:r>
      <w:r>
        <w:rPr>
          <w:spacing w:val="-2"/>
        </w:rPr>
        <w:t>f</w:t>
      </w:r>
      <w:r>
        <w:t>ice,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i.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>a</w:t>
      </w:r>
      <w:r>
        <w:t>/l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rPr>
          <w:spacing w:val="-16"/>
        </w:rPr>
        <w:t>y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v</w:t>
      </w:r>
      <w:r>
        <w:t>ii.</w:t>
      </w:r>
      <w:r>
        <w:rPr>
          <w:spacing w:val="-3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s</w:t>
      </w:r>
      <w:r>
        <w:t>trict,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iii.</w:t>
      </w:r>
      <w:r>
        <w:rPr>
          <w:spacing w:val="-3"/>
        </w:rPr>
        <w:t xml:space="preserve"> </w:t>
      </w:r>
      <w:r>
        <w:t>State.</w:t>
      </w:r>
    </w:p>
    <w:p w14:paraId="3376B629" w14:textId="77777777" w:rsidR="007B6633" w:rsidRDefault="00000000">
      <w:pPr>
        <w:tabs>
          <w:tab w:val="left" w:pos="920"/>
        </w:tabs>
        <w:spacing w:before="19" w:line="259" w:lineRule="auto"/>
        <w:ind w:left="940" w:right="300" w:hanging="360"/>
        <w:jc w:val="both"/>
      </w:pPr>
      <w:r>
        <w:rPr>
          <w:spacing w:val="1"/>
        </w:rPr>
        <w:t>3</w:t>
      </w:r>
      <w:r>
        <w:t>.</w:t>
      </w:r>
      <w:r>
        <w:tab/>
        <w:t>Fi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-1"/>
          <w:w w:val="66"/>
        </w:rPr>
        <w:t>‗</w:t>
      </w:r>
      <w:proofErr w:type="gramStart"/>
      <w:r>
        <w:rPr>
          <w:spacing w:val="1"/>
          <w:w w:val="99"/>
        </w:rPr>
        <w:t>p</w:t>
      </w:r>
      <w:r>
        <w:rPr>
          <w:w w:val="99"/>
        </w:rPr>
        <w:t>e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s</w:t>
      </w:r>
      <w:r>
        <w:rPr>
          <w:spacing w:val="3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‘</w:t>
      </w:r>
      <w:r>
        <w:rPr>
          <w:spacing w:val="-16"/>
        </w:rPr>
        <w:t xml:space="preserve"> </w:t>
      </w:r>
      <w:r>
        <w:rPr>
          <w:spacing w:val="2"/>
        </w:rPr>
        <w:t>s</w:t>
      </w:r>
      <w:r>
        <w:t>tat</w:t>
      </w:r>
      <w:r>
        <w:rPr>
          <w:spacing w:val="1"/>
        </w:rPr>
        <w:t>u</w:t>
      </w:r>
      <w:r>
        <w:t>s</w:t>
      </w:r>
      <w:proofErr w:type="gramEnd"/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4"/>
        </w:rPr>
        <w:t>d</w:t>
      </w:r>
      <w:r>
        <w:rPr>
          <w:spacing w:val="-1"/>
        </w:rPr>
        <w:t>u</w:t>
      </w:r>
      <w:r>
        <w:t>al</w:t>
      </w:r>
      <w:r>
        <w:rPr>
          <w:spacing w:val="43"/>
        </w:rPr>
        <w:t xml:space="preserve"> </w:t>
      </w:r>
      <w:r>
        <w:rPr>
          <w:spacing w:val="1"/>
        </w:rPr>
        <w:t>(</w:t>
      </w:r>
      <w:r>
        <w:t>ii)</w:t>
      </w:r>
      <w:r>
        <w:rPr>
          <w:spacing w:val="-1"/>
        </w:rPr>
        <w:t xml:space="preserve"> </w:t>
      </w:r>
      <w:r>
        <w:t>Hi</w:t>
      </w:r>
      <w:r>
        <w:rPr>
          <w:spacing w:val="-1"/>
        </w:rPr>
        <w:t>n</w:t>
      </w:r>
      <w:r>
        <w:rPr>
          <w:spacing w:val="1"/>
        </w:rPr>
        <w:t>d</w:t>
      </w:r>
      <w:r>
        <w:t>u</w:t>
      </w:r>
      <w:r>
        <w:rPr>
          <w:spacing w:val="-4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a</w:t>
      </w:r>
      <w:r>
        <w:rPr>
          <w:spacing w:val="-1"/>
        </w:rPr>
        <w:t>m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(</w:t>
      </w:r>
      <w:r>
        <w:rPr>
          <w:spacing w:val="2"/>
        </w:rPr>
        <w:t>i</w:t>
      </w:r>
      <w:r>
        <w:rPr>
          <w:spacing w:val="-1"/>
        </w:rPr>
        <w:t>v</w:t>
      </w:r>
      <w:r>
        <w:t>)</w:t>
      </w:r>
      <w:r>
        <w:rPr>
          <w:spacing w:val="-2"/>
        </w:rPr>
        <w:t xml:space="preserve"> </w:t>
      </w:r>
      <w:proofErr w:type="gramStart"/>
      <w:r>
        <w:t>Fi</w:t>
      </w:r>
      <w:r>
        <w:rPr>
          <w:spacing w:val="3"/>
        </w:rPr>
        <w:t>r</w:t>
      </w:r>
      <w:r>
        <w:t xml:space="preserve">m </w:t>
      </w:r>
      <w:r>
        <w:rPr>
          <w:spacing w:val="19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-1"/>
        </w:rPr>
        <w:t>v</w:t>
      </w:r>
      <w:r>
        <w:t>)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ss</w:t>
      </w:r>
      <w:r>
        <w:rPr>
          <w:spacing w:val="1"/>
        </w:rPr>
        <w:t>o</w:t>
      </w:r>
      <w:r>
        <w:t>cia</w:t>
      </w:r>
      <w:r>
        <w:rPr>
          <w:spacing w:val="3"/>
        </w:rPr>
        <w:t>t</w:t>
      </w:r>
      <w:r>
        <w:t>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ns</w:t>
      </w:r>
      <w:r>
        <w:t>,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n</w:t>
      </w:r>
      <w:r>
        <w:rPr>
          <w:spacing w:val="1"/>
        </w:rPr>
        <w:t>o</w:t>
      </w:r>
      <w:r>
        <w:t>t</w:t>
      </w:r>
      <w:r>
        <w:rPr>
          <w:spacing w:val="47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i)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</w:t>
      </w:r>
      <w:r>
        <w:rPr>
          <w:spacing w:val="1"/>
        </w:rPr>
        <w:t>d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3"/>
        </w:rPr>
        <w:t>a</w:t>
      </w:r>
      <w:r>
        <w:t>l</w:t>
      </w:r>
      <w:r>
        <w:rPr>
          <w:spacing w:val="-1"/>
        </w:rPr>
        <w:t>s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no</w:t>
      </w:r>
      <w:r>
        <w:t>t</w:t>
      </w:r>
      <w:r>
        <w:rPr>
          <w:spacing w:val="47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ii)</w:t>
      </w:r>
      <w:r>
        <w:rPr>
          <w:spacing w:val="-2"/>
        </w:rPr>
        <w:t xml:space="preserve"> 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3"/>
        </w:rPr>
        <w:t>A</w:t>
      </w:r>
      <w:r>
        <w:rPr>
          <w:spacing w:val="1"/>
        </w:rPr>
        <w:t xml:space="preserve">u- </w:t>
      </w:r>
      <w:proofErr w:type="spellStart"/>
      <w: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</w:t>
      </w:r>
      <w:r>
        <w:rPr>
          <w:spacing w:val="2"/>
        </w:rPr>
        <w:t>t</w:t>
      </w:r>
      <w:r>
        <w:t>y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(v</w:t>
      </w:r>
      <w:r>
        <w:t>iii)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>icial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r</w:t>
      </w:r>
      <w:r>
        <w:t>i</w:t>
      </w:r>
      <w:r>
        <w:rPr>
          <w:spacing w:val="1"/>
        </w:rPr>
        <w:t>d</w:t>
      </w:r>
      <w:r>
        <w:t>ic</w:t>
      </w:r>
      <w:r>
        <w:rPr>
          <w:spacing w:val="3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44"/>
        </w:rPr>
        <w:t xml:space="preserve"> </w:t>
      </w:r>
      <w:r>
        <w:rPr>
          <w:spacing w:val="1"/>
        </w:rPr>
        <w:t>(</w:t>
      </w:r>
      <w:r>
        <w:t>i</w:t>
      </w:r>
      <w:r>
        <w:rPr>
          <w:spacing w:val="-1"/>
        </w:rPr>
        <w:t>x</w:t>
      </w:r>
      <w:r>
        <w:t>)</w:t>
      </w:r>
      <w:r>
        <w:rPr>
          <w:spacing w:val="-2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1"/>
        </w:rPr>
        <w:t>v</w:t>
      </w:r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4"/>
        </w:rPr>
        <w:t>(</w:t>
      </w:r>
      <w:r>
        <w:rPr>
          <w:spacing w:val="-1"/>
        </w:rPr>
        <w:t>x</w:t>
      </w:r>
      <w:r>
        <w:t>)</w:t>
      </w:r>
      <w:r>
        <w:rPr>
          <w:spacing w:val="-3"/>
        </w:rPr>
        <w:t xml:space="preserve"> 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us</w:t>
      </w:r>
      <w:r>
        <w:t>t</w:t>
      </w:r>
    </w:p>
    <w:p w14:paraId="6C3707AD" w14:textId="77777777" w:rsidR="007B6633" w:rsidRDefault="00000000">
      <w:pPr>
        <w:spacing w:line="220" w:lineRule="exact"/>
        <w:ind w:left="580"/>
      </w:pPr>
      <w:r>
        <w:rPr>
          <w:spacing w:val="1"/>
        </w:rPr>
        <w:t>4</w:t>
      </w:r>
      <w:r>
        <w:t xml:space="preserve">.   </w:t>
      </w:r>
      <w:r>
        <w:rPr>
          <w:spacing w:val="7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rPr>
          <w:spacing w:val="-1"/>
          <w:w w:val="66"/>
        </w:rPr>
        <w:t>‗</w:t>
      </w:r>
      <w:r>
        <w:rPr>
          <w:spacing w:val="1"/>
          <w:w w:val="99"/>
        </w:rPr>
        <w:t>r</w:t>
      </w:r>
      <w:r>
        <w:rPr>
          <w:spacing w:val="3"/>
          <w:w w:val="99"/>
        </w:rPr>
        <w:t>e</w:t>
      </w:r>
      <w:r>
        <w:rPr>
          <w:spacing w:val="-1"/>
          <w:w w:val="99"/>
        </w:rPr>
        <w:t>s</w:t>
      </w:r>
      <w:r>
        <w:rPr>
          <w:w w:val="99"/>
        </w:rPr>
        <w:t>i</w:t>
      </w:r>
      <w:r>
        <w:rPr>
          <w:spacing w:val="1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ti</w:t>
      </w:r>
      <w:r>
        <w:rPr>
          <w:spacing w:val="2"/>
          <w:w w:val="99"/>
        </w:rPr>
        <w:t>a</w:t>
      </w:r>
      <w:r>
        <w:rPr>
          <w:w w:val="99"/>
        </w:rPr>
        <w:t>l</w:t>
      </w:r>
      <w:r>
        <w:t xml:space="preserve"> </w:t>
      </w:r>
      <w:proofErr w:type="gramStart"/>
      <w:r>
        <w:rPr>
          <w:w w:val="99"/>
        </w:rPr>
        <w:t>sta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s</w:t>
      </w:r>
      <w:r>
        <w:rPr>
          <w:w w:val="99"/>
        </w:rPr>
        <w:t>‘</w:t>
      </w:r>
      <w:r>
        <w:rPr>
          <w:spacing w:val="-15"/>
          <w:w w:val="99"/>
        </w:rPr>
        <w:t xml:space="preserve"> </w:t>
      </w:r>
      <w:r>
        <w:t>as</w:t>
      </w:r>
      <w:proofErr w:type="gramEnd"/>
      <w:r>
        <w:rPr>
          <w:spacing w:val="-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(</w:t>
      </w:r>
      <w:r>
        <w:t>ii)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>o</w:t>
      </w:r>
      <w:r>
        <w:rPr>
          <w:spacing w:val="5"/>
        </w:rPr>
        <w:t>n</w:t>
      </w:r>
      <w:r>
        <w:rPr>
          <w:spacing w:val="1"/>
        </w:rPr>
        <w:t>-r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eside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ord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2"/>
        </w:rPr>
        <w:t>s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t.</w:t>
      </w:r>
    </w:p>
    <w:p w14:paraId="162E6E50" w14:textId="77777777" w:rsidR="007B6633" w:rsidRDefault="00000000">
      <w:pPr>
        <w:spacing w:before="17"/>
        <w:ind w:left="580"/>
      </w:pPr>
      <w:r>
        <w:rPr>
          <w:spacing w:val="1"/>
        </w:rPr>
        <w:t>5</w:t>
      </w:r>
      <w:r>
        <w:t xml:space="preserve">.   </w:t>
      </w:r>
      <w:r>
        <w:rPr>
          <w:spacing w:val="7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2"/>
        </w:rPr>
        <w:t>n</w:t>
      </w:r>
      <w:r>
        <w:rPr>
          <w:spacing w:val="1"/>
        </w:rPr>
        <w:t>-</w:t>
      </w:r>
      <w: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ili</w:t>
      </w:r>
      <w:r>
        <w:rPr>
          <w:spacing w:val="1"/>
        </w:rPr>
        <w:t>t</w:t>
      </w:r>
      <w:r>
        <w:t>y</w:t>
      </w:r>
      <w:r>
        <w:rPr>
          <w:spacing w:val="-16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7"/>
        </w:rPr>
        <w:t>P</w:t>
      </w:r>
      <w:r>
        <w:rPr>
          <w:spacing w:val="-2"/>
        </w:rPr>
        <w:t>A</w:t>
      </w:r>
      <w:r>
        <w:t>N,</w:t>
      </w:r>
      <w:r>
        <w:rPr>
          <w:spacing w:val="-3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8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397(2</w:t>
      </w:r>
      <w:r>
        <w:t>)</w:t>
      </w:r>
      <w:r>
        <w:rPr>
          <w:spacing w:val="-4"/>
        </w:rPr>
        <w:t xml:space="preserve"> </w:t>
      </w:r>
      <w:r>
        <w:rPr>
          <w:spacing w:val="-1"/>
        </w:rPr>
        <w:t>sh</w:t>
      </w:r>
      <w:r>
        <w:t>all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pp</w:t>
      </w:r>
      <w:r>
        <w:t>lica</w:t>
      </w:r>
      <w:r>
        <w:rPr>
          <w:spacing w:val="1"/>
        </w:rPr>
        <w:t>b</w:t>
      </w:r>
      <w:r>
        <w:t>le.</w:t>
      </w:r>
    </w:p>
    <w:p w14:paraId="0E4AAD49" w14:textId="77777777" w:rsidR="007B6633" w:rsidRDefault="00000000">
      <w:pPr>
        <w:tabs>
          <w:tab w:val="left" w:pos="920"/>
        </w:tabs>
        <w:spacing w:before="19" w:line="259" w:lineRule="auto"/>
        <w:ind w:left="940" w:right="180" w:hanging="360"/>
        <w:jc w:val="both"/>
      </w:pPr>
      <w:r>
        <w:rPr>
          <w:spacing w:val="1"/>
        </w:rPr>
        <w:t>6</w:t>
      </w:r>
      <w:r>
        <w:t>.</w:t>
      </w:r>
      <w:r>
        <w:tab/>
      </w:r>
      <w:r>
        <w:rPr>
          <w:spacing w:val="-11"/>
        </w:rPr>
        <w:t>T</w:t>
      </w:r>
      <w:r>
        <w:t>ax</w:t>
      </w:r>
      <w:r>
        <w:rPr>
          <w:spacing w:val="-1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ti</w:t>
      </w:r>
      <w:r>
        <w:rPr>
          <w:spacing w:val="-2"/>
        </w:rPr>
        <w:t>f</w:t>
      </w:r>
      <w:r>
        <w:t>icati</w:t>
      </w:r>
      <w:r>
        <w:rPr>
          <w:spacing w:val="4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-3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-4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4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i</w:t>
      </w:r>
      <w:r>
        <w:t xml:space="preserve">s </w:t>
      </w:r>
      <w:r>
        <w:rPr>
          <w:spacing w:val="1"/>
        </w:rPr>
        <w:t>r</w:t>
      </w:r>
      <w:r>
        <w:t>esi</w:t>
      </w:r>
      <w:r>
        <w:rPr>
          <w:spacing w:val="3"/>
        </w:rPr>
        <w:t>d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3"/>
        </w:rPr>
        <w:t>a</w:t>
      </w:r>
      <w:r>
        <w:rPr>
          <w:spacing w:val="-1"/>
        </w:rPr>
        <w:t>s</w:t>
      </w:r>
      <w:r>
        <w:t xml:space="preserve">e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su</w:t>
      </w:r>
      <w:r>
        <w:rPr>
          <w:spacing w:val="3"/>
        </w:rPr>
        <w:t>c</w:t>
      </w:r>
      <w:r>
        <w:t>h</w:t>
      </w:r>
      <w:r>
        <w:rPr>
          <w:spacing w:val="3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le, t</w:t>
      </w:r>
      <w:r>
        <w:rPr>
          <w:spacing w:val="-1"/>
        </w:rPr>
        <w:t>h</w:t>
      </w:r>
      <w:r>
        <w:rPr>
          <w:spacing w:val="3"/>
        </w:rPr>
        <w:t>e</w:t>
      </w:r>
      <w:r>
        <w:t>n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i</w:t>
      </w:r>
      <w:r>
        <w:rPr>
          <w:spacing w:val="3"/>
        </w:rPr>
        <w:t>q</w:t>
      </w:r>
      <w:r>
        <w:rPr>
          <w:spacing w:val="-1"/>
        </w:rPr>
        <w:t>u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proofErr w:type="gramStart"/>
      <w:r>
        <w:rPr>
          <w:spacing w:val="1"/>
        </w:rPr>
        <w:t>o</w:t>
      </w:r>
      <w:r>
        <w:t>n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s</w:t>
      </w:r>
      <w:r>
        <w:t>is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i</w:t>
      </w:r>
      <w:r>
        <w:rPr>
          <w:spacing w:val="2"/>
        </w:rPr>
        <w:t>c</w:t>
      </w:r>
      <w:r>
        <w:t>h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1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>ied</w:t>
      </w:r>
      <w:r>
        <w:rPr>
          <w:spacing w:val="1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G</w:t>
      </w:r>
      <w:r>
        <w:rPr>
          <w:spacing w:val="12"/>
        </w:rPr>
        <w:t>o</w:t>
      </w:r>
      <w:r>
        <w:rPr>
          <w:spacing w:val="1"/>
        </w:rPr>
        <w:t xml:space="preserve">v- </w:t>
      </w:r>
      <w:proofErr w:type="spellStart"/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at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-6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h</w:t>
      </w:r>
      <w:r>
        <w:t>ich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cla</w:t>
      </w:r>
      <w:r>
        <w:rPr>
          <w:spacing w:val="3"/>
        </w:rPr>
        <w:t>i</w:t>
      </w:r>
      <w:r>
        <w:rPr>
          <w:spacing w:val="-4"/>
        </w:rPr>
        <w:t>m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t.</w:t>
      </w:r>
    </w:p>
    <w:p w14:paraId="61E6822A" w14:textId="77777777" w:rsidR="007B6633" w:rsidRDefault="00000000">
      <w:pPr>
        <w:spacing w:line="220" w:lineRule="exact"/>
        <w:ind w:left="580"/>
      </w:pPr>
      <w:r>
        <w:rPr>
          <w:spacing w:val="1"/>
        </w:rPr>
        <w:t>7</w:t>
      </w:r>
      <w:r>
        <w:t xml:space="preserve">.   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t>lease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ele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an</w:t>
      </w:r>
      <w:r>
        <w:rPr>
          <w:spacing w:val="-4"/>
        </w:rPr>
        <w:t>y</w:t>
      </w:r>
      <w:r>
        <w:rPr>
          <w:spacing w:val="3"/>
        </w:rPr>
        <w:t>o</w:t>
      </w:r>
      <w:r>
        <w:t>ne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3"/>
        </w:rPr>
        <w:t>o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f</w:t>
      </w:r>
      <w:r>
        <w:rPr>
          <w:spacing w:val="1"/>
        </w:rPr>
        <w:t>o</w:t>
      </w:r>
      <w:r>
        <w:t>ll</w:t>
      </w:r>
      <w:r>
        <w:rPr>
          <w:spacing w:val="3"/>
        </w:rPr>
        <w:t>o</w:t>
      </w:r>
      <w:r>
        <w:rPr>
          <w:spacing w:val="-2"/>
        </w:rPr>
        <w:t>w</w:t>
      </w:r>
      <w:r>
        <w:t>i</w:t>
      </w:r>
      <w:r>
        <w:rPr>
          <w:spacing w:val="1"/>
        </w:rPr>
        <w:t>ng</w:t>
      </w:r>
      <w:r>
        <w:t>s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2"/>
        </w:rPr>
        <w:t>t</w:t>
      </w:r>
      <w:r>
        <w:t>a</w:t>
      </w:r>
      <w:r>
        <w:rPr>
          <w:spacing w:val="-1"/>
        </w:rPr>
        <w:t>n</w:t>
      </w:r>
      <w:r>
        <w:t>ce</w:t>
      </w:r>
    </w:p>
    <w:p w14:paraId="631C6B62" w14:textId="77777777" w:rsidR="007B6633" w:rsidRDefault="007B6633">
      <w:pPr>
        <w:spacing w:before="8" w:line="0" w:lineRule="atLeast"/>
        <w:rPr>
          <w:sz w:val="1"/>
          <w:szCs w:val="1"/>
        </w:rPr>
      </w:pPr>
    </w:p>
    <w:tbl>
      <w:tblPr>
        <w:tblW w:w="0" w:type="auto"/>
        <w:tblInd w:w="10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1A85005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507E8B" w14:textId="77777777" w:rsidR="007B6633" w:rsidRDefault="00000000">
            <w:pPr>
              <w:spacing w:before="71"/>
              <w:ind w:left="66"/>
            </w:pPr>
            <w:r>
              <w:rPr>
                <w:b/>
              </w:rPr>
              <w:t>S.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38293" w14:textId="77777777" w:rsidR="007B6633" w:rsidRDefault="00000000">
            <w:pPr>
              <w:spacing w:before="71"/>
              <w:ind w:left="2583" w:right="2593"/>
              <w:jc w:val="center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R</w:t>
            </w:r>
            <w:r>
              <w:rPr>
                <w:b/>
                <w:spacing w:val="3"/>
                <w:w w:val="99"/>
              </w:rPr>
              <w:t>e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w w:val="99"/>
              </w:rPr>
              <w:t>it</w:t>
            </w:r>
            <w:r>
              <w:rPr>
                <w:b/>
                <w:spacing w:val="1"/>
                <w:w w:val="99"/>
              </w:rPr>
              <w:t>ta</w:t>
            </w:r>
            <w:r>
              <w:rPr>
                <w:b/>
                <w:w w:val="99"/>
              </w:rPr>
              <w:t>nces</w:t>
            </w:r>
          </w:p>
        </w:tc>
      </w:tr>
      <w:tr w:rsidR="007B6633" w14:paraId="1424BB2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6AF99F" w14:textId="77777777" w:rsidR="007B6633" w:rsidRDefault="00000000">
            <w:pPr>
              <w:spacing w:before="69"/>
              <w:ind w:left="66"/>
            </w:pPr>
            <w:r>
              <w:t>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F737CE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12"/>
              </w:rPr>
              <w:t xml:space="preserve"> </w:t>
            </w:r>
            <w:r>
              <w:t>Fee</w:t>
            </w:r>
          </w:p>
        </w:tc>
      </w:tr>
      <w:tr w:rsidR="007B6633" w14:paraId="64AA3A4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2D3896" w14:textId="77777777" w:rsidR="007B6633" w:rsidRDefault="00000000">
            <w:pPr>
              <w:spacing w:before="66"/>
              <w:ind w:left="66"/>
            </w:pPr>
            <w:r>
              <w:t>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E0B5C6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C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E6133B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89BAD5" w14:textId="77777777" w:rsidR="007B6633" w:rsidRDefault="00000000">
            <w:pPr>
              <w:spacing w:before="69"/>
              <w:ind w:left="66"/>
            </w:pPr>
            <w:r>
              <w:t>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D17ACF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t>itec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65C481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0A99A6" w14:textId="77777777" w:rsidR="007B6633" w:rsidRDefault="00000000">
            <w:pPr>
              <w:spacing w:before="66"/>
              <w:ind w:left="66"/>
            </w:pPr>
            <w:r>
              <w:t>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B553C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1"/>
              </w:rPr>
              <w:t>d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7C45F7C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46A726" w14:textId="77777777" w:rsidR="007B6633" w:rsidRDefault="00000000">
            <w:pPr>
              <w:spacing w:before="69"/>
              <w:ind w:left="66"/>
            </w:pPr>
            <w:r>
              <w:t>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871BE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Bro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g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0087F7AD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F9A76" w14:textId="77777777" w:rsidR="007B6633" w:rsidRDefault="00000000">
            <w:pPr>
              <w:spacing w:before="66"/>
              <w:ind w:left="66"/>
            </w:pPr>
            <w:r>
              <w:t>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155C6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ess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a</w:t>
            </w:r>
            <w:r>
              <w:t>te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or</w:t>
            </w:r>
            <w:r>
              <w:t>ies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1"/>
              </w:rPr>
              <w:t>bo</w:t>
            </w:r>
            <w:r>
              <w:rPr>
                <w:spacing w:val="-1"/>
              </w:rPr>
              <w:t>v</w:t>
            </w:r>
            <w:r>
              <w:t>e</w:t>
            </w:r>
          </w:p>
        </w:tc>
      </w:tr>
    </w:tbl>
    <w:p w14:paraId="7B356A28" w14:textId="77777777" w:rsidR="007B6633" w:rsidRDefault="007B6633">
      <w:pPr>
        <w:sectPr w:rsidR="007B6633">
          <w:pgSz w:w="11920" w:h="16860"/>
          <w:pgMar w:top="1120" w:right="1000" w:bottom="280" w:left="1000" w:header="720" w:footer="720" w:gutter="0"/>
          <w:cols w:space="720"/>
        </w:sectPr>
      </w:pPr>
    </w:p>
    <w:p w14:paraId="4B367738" w14:textId="77777777" w:rsidR="007B6633" w:rsidRDefault="007B6633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014488B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8879F0" w14:textId="77777777" w:rsidR="007B6633" w:rsidRDefault="00000000">
            <w:pPr>
              <w:spacing w:before="69"/>
              <w:ind w:left="66"/>
            </w:pPr>
            <w:r>
              <w:t>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BA9074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t>i</w:t>
            </w:r>
            <w:r>
              <w:rPr>
                <w:spacing w:val="-1"/>
              </w:rPr>
              <w:t>s</w:t>
            </w:r>
            <w:r>
              <w:t>ti</w:t>
            </w:r>
            <w:r>
              <w:rPr>
                <w:spacing w:val="2"/>
              </w:rPr>
              <w:t>c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7CA3520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3C738C" w14:textId="77777777" w:rsidR="007B6633" w:rsidRDefault="00000000">
            <w:pPr>
              <w:spacing w:before="67"/>
              <w:ind w:left="66"/>
            </w:pPr>
            <w:r>
              <w:t>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2990C2" w14:textId="77777777" w:rsidR="007B6633" w:rsidRDefault="00000000">
            <w:pPr>
              <w:spacing w:before="67"/>
              <w:ind w:left="66"/>
            </w:pPr>
            <w:r>
              <w:rPr>
                <w:spacing w:val="-1"/>
              </w:rPr>
              <w:t>C</w:t>
            </w:r>
            <w:r>
              <w:t>el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0BB28BFD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8F5B98" w14:textId="77777777" w:rsidR="007B6633" w:rsidRDefault="00000000">
            <w:pPr>
              <w:spacing w:before="69"/>
              <w:ind w:left="66"/>
            </w:pPr>
            <w:r>
              <w:t>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B9A9C4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1"/>
              </w:rPr>
              <w:t>r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Hi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S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)</w:t>
            </w:r>
          </w:p>
        </w:tc>
      </w:tr>
      <w:tr w:rsidR="007B6633" w14:paraId="485C68F3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B11CD6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AC12DD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t>lea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rd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1"/>
              </w:rPr>
              <w:t>g</w:t>
            </w:r>
            <w:r>
              <w:t>es</w:t>
            </w:r>
          </w:p>
        </w:tc>
      </w:tr>
      <w:tr w:rsidR="007B6633" w14:paraId="71DB821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3302C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FD5CBC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</w:p>
        </w:tc>
      </w:tr>
      <w:tr w:rsidR="007B6633" w14:paraId="75FC695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ABED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181C24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ic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361435E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622DC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824EC2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lt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rv</w:t>
            </w:r>
            <w:r>
              <w:t>ices</w:t>
            </w:r>
          </w:p>
        </w:tc>
      </w:tr>
      <w:tr w:rsidR="007B6633" w14:paraId="09A8CD8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63C49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78C19F" w14:textId="77777777" w:rsidR="007B6633" w:rsidRDefault="00000000">
            <w:pPr>
              <w:spacing w:before="69"/>
              <w:ind w:left="66"/>
            </w:pPr>
            <w:r>
              <w:t>Desi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1A4FB88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E1629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F7387" w14:textId="77777777" w:rsidR="007B6633" w:rsidRDefault="00000000">
            <w:pPr>
              <w:spacing w:before="66"/>
              <w:ind w:left="66"/>
            </w:pPr>
            <w:r>
              <w:t>Di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t</w:t>
            </w:r>
            <w:r>
              <w:rPr>
                <w:spacing w:val="1"/>
              </w:rPr>
              <w:t>or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Fees</w:t>
            </w:r>
          </w:p>
        </w:tc>
      </w:tr>
      <w:tr w:rsidR="007B6633" w14:paraId="7DD0739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667BD0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A8DA6E" w14:textId="77777777" w:rsidR="007B6633" w:rsidRDefault="00000000">
            <w:pPr>
              <w:spacing w:before="69"/>
              <w:ind w:left="66"/>
            </w:pPr>
            <w:r>
              <w:t>Di</w:t>
            </w:r>
            <w:r>
              <w:rPr>
                <w:spacing w:val="-1"/>
              </w:rPr>
              <w:t>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d</w:t>
            </w:r>
          </w:p>
        </w:tc>
      </w:tr>
      <w:tr w:rsidR="007B6633" w14:paraId="44D273D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EE7810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17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80D75B" w14:textId="77777777" w:rsidR="007B6633" w:rsidRDefault="00000000">
            <w:pPr>
              <w:spacing w:before="67"/>
              <w:ind w:left="66"/>
            </w:pPr>
            <w:r>
              <w:t>D</w:t>
            </w:r>
            <w:r>
              <w:rPr>
                <w:spacing w:val="1"/>
              </w:rPr>
              <w:t>r</w:t>
            </w:r>
            <w:r>
              <w:t>ill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7B6633" w14:paraId="7D25318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B3826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FA90C" w14:textId="77777777" w:rsidR="007B6633" w:rsidRDefault="00000000">
            <w:pPr>
              <w:spacing w:before="69"/>
              <w:ind w:left="66"/>
            </w:pPr>
            <w:r>
              <w:t>E</w:t>
            </w:r>
            <w:r>
              <w:rPr>
                <w:spacing w:val="-1"/>
              </w:rPr>
              <w:t>ng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er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5E98FD2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EB3310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12A6E1" w14:textId="77777777" w:rsidR="007B6633" w:rsidRDefault="00000000">
            <w:pPr>
              <w:spacing w:before="66"/>
              <w:ind w:left="66"/>
            </w:pPr>
            <w:r>
              <w:t>E</w:t>
            </w:r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3"/>
              </w:rPr>
              <w:t>p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t>R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n</w:t>
            </w:r>
            <w:r>
              <w:t>tal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6B90F99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356F5B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FDBEE3" w14:textId="77777777" w:rsidR="007B6633" w:rsidRDefault="00000000">
            <w:pPr>
              <w:spacing w:before="66"/>
              <w:ind w:left="66"/>
            </w:pPr>
            <w:r>
              <w:t>Fa</w:t>
            </w:r>
            <w:r>
              <w:rPr>
                <w:spacing w:val="1"/>
              </w:rPr>
              <w:t>br</w:t>
            </w:r>
            <w:r>
              <w:t>icati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F575A7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C3B148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74DD36" w14:textId="77777777" w:rsidR="007B6633" w:rsidRDefault="00000000">
            <w:pPr>
              <w:spacing w:before="69"/>
              <w:ind w:left="66"/>
            </w:pPr>
            <w:r>
              <w:t>Fees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hn</w:t>
            </w:r>
            <w:r>
              <w:t>ical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ices/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F</w:t>
            </w:r>
            <w:r>
              <w:t>e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4"/>
              </w:rPr>
              <w:t xml:space="preserve"> </w:t>
            </w:r>
            <w:proofErr w:type="gramStart"/>
            <w:r>
              <w:t>F</w:t>
            </w:r>
            <w:r>
              <w:rPr>
                <w:spacing w:val="1"/>
              </w:rPr>
              <w:t>o</w:t>
            </w:r>
            <w:r>
              <w:t>r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cl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FD26266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35D51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D32CB" w14:textId="77777777" w:rsidR="007B6633" w:rsidRDefault="00000000">
            <w:pPr>
              <w:spacing w:before="66"/>
              <w:ind w:left="66"/>
            </w:pPr>
            <w:r>
              <w:t>Fr</w:t>
            </w:r>
            <w:r>
              <w:rPr>
                <w:spacing w:val="1"/>
              </w:rPr>
              <w:t>e</w:t>
            </w:r>
            <w:r>
              <w:t>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h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8A175D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15B5EC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F11AE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ab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rop</w:t>
            </w:r>
            <w:r>
              <w:t>e</w:t>
            </w:r>
            <w:r>
              <w:rPr>
                <w:spacing w:val="1"/>
              </w:rPr>
              <w:t>r</w:t>
            </w:r>
            <w:r>
              <w:t>ty</w:t>
            </w:r>
          </w:p>
        </w:tc>
      </w:tr>
      <w:tr w:rsidR="007B6633" w14:paraId="24B3B2B6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2B13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C56B5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la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W</w:t>
            </w:r>
            <w:r>
              <w:t>ate</w:t>
            </w:r>
            <w:r>
              <w:rPr>
                <w:spacing w:val="4"/>
              </w:rPr>
              <w:t>r</w:t>
            </w:r>
            <w:r>
              <w:rPr>
                <w:spacing w:val="-5"/>
              </w:rPr>
              <w:t>w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</w:t>
            </w:r>
            <w:r>
              <w:t>s</w:t>
            </w:r>
            <w:r>
              <w:rPr>
                <w:spacing w:val="-9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por</w:t>
            </w:r>
            <w:r>
              <w:t>t</w:t>
            </w:r>
          </w:p>
        </w:tc>
      </w:tr>
      <w:tr w:rsidR="007B6633" w14:paraId="64F54D3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DBBC3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D18558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ns</w:t>
            </w:r>
            <w:r>
              <w:t>talla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359204F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A1404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2BCE3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on</w:t>
            </w:r>
            <w:r>
              <w:t>s</w:t>
            </w:r>
          </w:p>
        </w:tc>
      </w:tr>
      <w:tr w:rsidR="007B6633" w14:paraId="7D703A8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D474E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5BC94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te</w:t>
            </w:r>
            <w:r>
              <w:rPr>
                <w:spacing w:val="1"/>
              </w:rPr>
              <w:t>r</w:t>
            </w:r>
            <w:r>
              <w:t>est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7B6633" w14:paraId="6696E192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813E4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400F4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t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</w:p>
        </w:tc>
      </w:tr>
      <w:tr w:rsidR="007B6633" w14:paraId="19B98603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588285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93F20B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L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7B6633" w14:paraId="3B39B31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56D7DC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A40AA9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L</w:t>
            </w:r>
            <w:r>
              <w:t>ic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6E935B8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97331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900818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L</w:t>
            </w:r>
            <w:r>
              <w:rPr>
                <w:spacing w:val="1"/>
              </w:rPr>
              <w:t>on</w:t>
            </w:r>
            <w:r>
              <w:t>g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Ga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s</w:t>
            </w:r>
          </w:p>
        </w:tc>
      </w:tr>
      <w:tr w:rsidR="007B6633" w14:paraId="208DAAE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2B4FF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69ACD" w14:textId="77777777" w:rsidR="007B6633" w:rsidRDefault="00000000">
            <w:pPr>
              <w:spacing w:before="69"/>
              <w:ind w:left="66"/>
            </w:pP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78C4A996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E2202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F78560" w14:textId="77777777" w:rsidR="007B6633" w:rsidRDefault="00000000">
            <w:pPr>
              <w:spacing w:before="69"/>
              <w:ind w:left="66"/>
            </w:pPr>
            <w:r>
              <w:t>M</w:t>
            </w:r>
            <w:r>
              <w:rPr>
                <w:spacing w:val="2"/>
              </w:rPr>
              <w:t>o</w:t>
            </w:r>
            <w:r>
              <w:rPr>
                <w:spacing w:val="1"/>
              </w:rPr>
              <w:t>b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tati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BBDCD5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AC71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A5ABD4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Bu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7B6633" w14:paraId="476AE2D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7C517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4DEC32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a</w:t>
            </w:r>
            <w:r>
              <w:t>c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R</w:t>
            </w:r>
            <w:r>
              <w:t>esea</w:t>
            </w:r>
            <w:r>
              <w:rPr>
                <w:spacing w:val="1"/>
              </w:rPr>
              <w:t>r</w:t>
            </w:r>
            <w:r>
              <w:t>ch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</w:p>
        </w:tc>
      </w:tr>
      <w:tr w:rsidR="007B6633" w14:paraId="782AE29A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D90D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FBA662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por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ts</w:t>
            </w:r>
          </w:p>
        </w:tc>
      </w:tr>
      <w:tr w:rsidR="007B6633" w14:paraId="70E446E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44287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D0C361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s</w:t>
            </w:r>
            <w:r>
              <w:rPr>
                <w:spacing w:val="-7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ppr</w:t>
            </w:r>
            <w:r>
              <w:t>e</w:t>
            </w:r>
            <w:r>
              <w:rPr>
                <w:spacing w:val="-1"/>
              </w:rPr>
              <w:t>n</w:t>
            </w:r>
            <w:r>
              <w:t>tice</w:t>
            </w:r>
          </w:p>
        </w:tc>
      </w:tr>
      <w:tr w:rsidR="007B6633" w14:paraId="3707445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06CF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E165B2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1"/>
              </w:rPr>
              <w:t>ns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elat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t>ast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t)</w:t>
            </w:r>
          </w:p>
        </w:tc>
      </w:tr>
      <w:tr w:rsidR="007B6633" w14:paraId="740FF51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D4B6E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78E5AC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06A27AD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9512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A7BF6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al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1BDBCA66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4E4D5D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FAAD6C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-1"/>
              </w:rPr>
              <w:t>h</w:t>
            </w:r>
            <w:r>
              <w:t>ase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7B6633" w14:paraId="518D7DE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F06D7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A35F57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&amp;</w:t>
            </w:r>
            <w:r>
              <w:t>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</w:tbl>
    <w:p w14:paraId="3C23AC9C" w14:textId="77777777" w:rsidR="007B6633" w:rsidRDefault="007B6633">
      <w:pPr>
        <w:sectPr w:rsidR="007B6633">
          <w:pgSz w:w="11920" w:h="16860"/>
          <w:pgMar w:top="1140" w:right="1680" w:bottom="280" w:left="1680" w:header="720" w:footer="720" w:gutter="0"/>
          <w:cols w:space="720"/>
        </w:sectPr>
      </w:pPr>
    </w:p>
    <w:p w14:paraId="3FA19E29" w14:textId="77777777" w:rsidR="007B6633" w:rsidRDefault="007B6633">
      <w:pPr>
        <w:spacing w:before="7" w:line="80" w:lineRule="exact"/>
        <w:rPr>
          <w:sz w:val="9"/>
          <w:szCs w:val="9"/>
        </w:rPr>
      </w:pPr>
    </w:p>
    <w:tbl>
      <w:tblPr>
        <w:tblW w:w="0" w:type="auto"/>
        <w:tblInd w:w="10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4D03524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3D5B4B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E42243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"/>
              </w:rPr>
              <w:t>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trati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29E5C2B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799CD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540F8F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2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b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9F550E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6C5B6B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FC0FC1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p</w:t>
            </w:r>
            <w:r>
              <w:t>at</w:t>
            </w:r>
            <w:r>
              <w:rPr>
                <w:spacing w:val="1"/>
              </w:rPr>
              <w:t>r</w:t>
            </w:r>
            <w:r>
              <w:t>iati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</w:t>
            </w:r>
            <w:r>
              <w:t>l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un</w:t>
            </w:r>
            <w:r>
              <w:rPr>
                <w:spacing w:val="1"/>
              </w:rPr>
              <w:t>d</w:t>
            </w:r>
            <w:r>
              <w:t>s</w:t>
            </w:r>
          </w:p>
        </w:tc>
      </w:tr>
      <w:tr w:rsidR="007B6633" w14:paraId="2CF6394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2E90EE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7AC577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eta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7B6633" w14:paraId="13C009A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FF2FFA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E080F4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ete</w:t>
            </w:r>
            <w:r>
              <w:rPr>
                <w:spacing w:val="2"/>
              </w:rPr>
              <w:t>n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0B803C5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3F0C8E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D188F8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y</w:t>
            </w:r>
            <w:r>
              <w:t>al</w:t>
            </w:r>
            <w:r>
              <w:rPr>
                <w:spacing w:val="2"/>
              </w:rPr>
              <w:t>t</w:t>
            </w:r>
            <w:r>
              <w:t>y</w:t>
            </w:r>
          </w:p>
        </w:tc>
      </w:tr>
      <w:tr w:rsidR="007B6633" w14:paraId="5FB41E8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98339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0115F4" w14:textId="77777777" w:rsidR="007B6633" w:rsidRDefault="00000000">
            <w:pPr>
              <w:spacing w:before="69"/>
              <w:ind w:left="66"/>
            </w:pPr>
            <w:r>
              <w:t>Sales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ar</w:t>
            </w:r>
            <w:r>
              <w:rPr>
                <w:spacing w:val="-1"/>
              </w:rPr>
              <w:t>k</w:t>
            </w:r>
            <w:r>
              <w:rPr>
                <w:spacing w:val="3"/>
              </w:rPr>
              <w:t>e</w:t>
            </w:r>
            <w:r>
              <w:t>ti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5DC2208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035E8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4D6FAD" w14:textId="77777777" w:rsidR="007B6633" w:rsidRDefault="00000000">
            <w:pPr>
              <w:spacing w:before="66"/>
              <w:ind w:left="66"/>
            </w:pPr>
            <w:r>
              <w:t>Sei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m</w:t>
            </w:r>
            <w:r>
              <w:t>ic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7B6633" w14:paraId="6739BE7D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65DAD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894C1D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h</w:t>
            </w:r>
            <w:r>
              <w:rPr>
                <w:spacing w:val="1"/>
              </w:rPr>
              <w:t>or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1"/>
              </w:rPr>
              <w:t>n</w:t>
            </w:r>
            <w:r>
              <w:t>s</w:t>
            </w:r>
          </w:p>
        </w:tc>
      </w:tr>
      <w:tr w:rsidR="007B6633" w14:paraId="6176D87D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4DA5F7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E4C56E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ice</w:t>
            </w:r>
            <w:r>
              <w:rPr>
                <w:spacing w:val="2"/>
              </w:rPr>
              <w:t>n</w:t>
            </w:r>
            <w:r>
              <w:rPr>
                <w:spacing w:val="-1"/>
              </w:rPr>
              <w:t>s</w:t>
            </w:r>
            <w:r>
              <w:t>es</w:t>
            </w:r>
          </w:p>
        </w:tc>
      </w:tr>
      <w:tr w:rsidR="007B6633" w14:paraId="02D70EE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5C10D9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53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FF1BB8" w14:textId="77777777" w:rsidR="007B6633" w:rsidRDefault="00000000">
            <w:pPr>
              <w:spacing w:before="67"/>
              <w:ind w:left="66"/>
            </w:pPr>
            <w:r>
              <w:t>S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BFBDBC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2879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F841A9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7B6633" w14:paraId="3B4C5E3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2AD335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F56C66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7DDE2C3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C76A0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3B66A9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78A65AF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545855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CDA0FF" w14:textId="77777777" w:rsidR="007B6633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t>ele</w:t>
            </w:r>
            <w:r>
              <w:rPr>
                <w:spacing w:val="1"/>
              </w:rPr>
              <w:t>c</w:t>
            </w:r>
            <w:r>
              <w:t>ast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5E6ED49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FC60D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AF67D" w14:textId="77777777" w:rsidR="007B6633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5"/>
              </w:rPr>
              <w:t xml:space="preserve"> </w:t>
            </w:r>
            <w:r>
              <w:t>Fees</w:t>
            </w:r>
          </w:p>
        </w:tc>
      </w:tr>
      <w:tr w:rsidR="007B6633" w14:paraId="1535D8E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DF04D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C89CD7" w14:textId="77777777" w:rsidR="007B6633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t>est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4AC3437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F901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D82264" w14:textId="77777777" w:rsidR="007B6633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ai</w:t>
            </w:r>
            <w:r>
              <w:rPr>
                <w:spacing w:val="-1"/>
              </w:rPr>
              <w:t>n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</w:p>
        </w:tc>
      </w:tr>
      <w:tr w:rsidR="007B6633" w14:paraId="4CB5AF6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5BEC4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8573B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1"/>
              </w:rPr>
              <w:t>rr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787E34C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165CB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03DC4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t>H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1"/>
              </w:rPr>
              <w:t>c</w:t>
            </w:r>
            <w:r>
              <w:t>es.</w:t>
            </w:r>
          </w:p>
        </w:tc>
      </w:tr>
      <w:tr w:rsidR="007B6633" w14:paraId="7BB6DB82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BBDFC9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84E7A0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</w:t>
            </w:r>
            <w:r>
              <w:t>tte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or</w:t>
            </w:r>
            <w:r>
              <w:t>d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t>z</w:t>
            </w:r>
            <w:r>
              <w:rPr>
                <w:spacing w:val="1"/>
              </w:rPr>
              <w:t>z</w:t>
            </w:r>
            <w:r>
              <w:t>les,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t>d</w:t>
            </w:r>
            <w:r>
              <w:rPr>
                <w:spacing w:val="-3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t>t.</w:t>
            </w:r>
          </w:p>
        </w:tc>
      </w:tr>
      <w:tr w:rsidR="007B6633" w14:paraId="681B2B8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100A21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617039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ei</w:t>
            </w:r>
            <w:r>
              <w:rPr>
                <w:spacing w:val="1"/>
              </w:rPr>
              <w:t>p</w:t>
            </w:r>
            <w:r>
              <w:rPr>
                <w:spacing w:val="2"/>
              </w:rPr>
              <w:t>t</w:t>
            </w:r>
            <w:r>
              <w:t>s</w:t>
            </w:r>
          </w:p>
        </w:tc>
      </w:tr>
      <w:tr w:rsidR="007B6633" w14:paraId="7AAA309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6288D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28073A" w14:textId="77777777" w:rsidR="007B6633" w:rsidRDefault="00000000">
            <w:pPr>
              <w:spacing w:before="69"/>
              <w:ind w:left="66"/>
            </w:pP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O</w:t>
            </w:r>
            <w: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N</w:t>
            </w:r>
            <w:r>
              <w:rPr>
                <w:spacing w:val="1"/>
              </w:rPr>
              <w:t>o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t xml:space="preserve">in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e)</w:t>
            </w:r>
          </w:p>
        </w:tc>
      </w:tr>
    </w:tbl>
    <w:p w14:paraId="6E16AF46" w14:textId="77777777" w:rsidR="007B6633" w:rsidRDefault="007B6633">
      <w:pPr>
        <w:spacing w:before="1" w:line="200" w:lineRule="exact"/>
      </w:pPr>
    </w:p>
    <w:p w14:paraId="774F070A" w14:textId="77777777" w:rsidR="007B6633" w:rsidRDefault="00000000">
      <w:pPr>
        <w:spacing w:before="33"/>
        <w:ind w:left="580"/>
      </w:pPr>
      <w:r>
        <w:rPr>
          <w:spacing w:val="1"/>
        </w:rPr>
        <w:t>8</w:t>
      </w:r>
      <w:r>
        <w:t xml:space="preserve">.   </w:t>
      </w:r>
      <w:r>
        <w:rPr>
          <w:spacing w:val="7"/>
        </w:rPr>
        <w:t xml:space="preserve"> </w:t>
      </w:r>
      <w:r>
        <w:t>S</w:t>
      </w:r>
      <w:r>
        <w:rPr>
          <w:spacing w:val="3"/>
        </w:rPr>
        <w:t>o</w:t>
      </w:r>
      <w:r>
        <w:rPr>
          <w:spacing w:val="-4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1"/>
        </w:rPr>
        <w:t xml:space="preserve"> 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pre-</w:t>
      </w:r>
      <w:r>
        <w:rPr>
          <w:spacing w:val="-2"/>
        </w:rPr>
        <w:t>f</w:t>
      </w:r>
      <w:r>
        <w:t>illed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ss</w:t>
      </w:r>
      <w:r>
        <w:t>i</w:t>
      </w:r>
      <w:r>
        <w:rPr>
          <w:spacing w:val="1"/>
        </w:rPr>
        <w:t>b</w:t>
      </w:r>
      <w:r>
        <w:t>le.</w:t>
      </w:r>
    </w:p>
    <w:p w14:paraId="2DCDF927" w14:textId="77777777" w:rsidR="007B6633" w:rsidRDefault="00000000">
      <w:pPr>
        <w:spacing w:before="19"/>
        <w:ind w:left="580"/>
      </w:pPr>
      <w:r>
        <w:rPr>
          <w:spacing w:val="1"/>
        </w:rPr>
        <w:t>9</w:t>
      </w:r>
      <w:r>
        <w:t xml:space="preserve">.   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illed</w:t>
      </w:r>
      <w:r>
        <w:rPr>
          <w:spacing w:val="-3"/>
        </w:rPr>
        <w:t xml:space="preserve"> </w:t>
      </w:r>
      <w:r>
        <w:t>in ₹</w:t>
      </w:r>
      <w:r>
        <w:rPr>
          <w:spacing w:val="1"/>
        </w:rPr>
        <w:t xml:space="preserve"> u</w:t>
      </w:r>
      <w:r>
        <w:rPr>
          <w:spacing w:val="-1"/>
        </w:rPr>
        <w:t>n</w:t>
      </w:r>
      <w: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rPr>
          <w:spacing w:val="2"/>
        </w:rPr>
        <w:t>i</w:t>
      </w:r>
      <w:r>
        <w:rPr>
          <w:spacing w:val="-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t>.</w:t>
      </w:r>
    </w:p>
    <w:p w14:paraId="51DC2402" w14:textId="77777777" w:rsidR="007B6633" w:rsidRDefault="007B6633">
      <w:pPr>
        <w:spacing w:line="200" w:lineRule="exact"/>
      </w:pPr>
    </w:p>
    <w:p w14:paraId="055E4E93" w14:textId="77777777" w:rsidR="007B6633" w:rsidRDefault="007B6633">
      <w:pPr>
        <w:spacing w:line="200" w:lineRule="exact"/>
      </w:pPr>
    </w:p>
    <w:p w14:paraId="0DF91BD2" w14:textId="77777777" w:rsidR="007B6633" w:rsidRDefault="007B6633">
      <w:pPr>
        <w:spacing w:before="10" w:line="200" w:lineRule="exact"/>
      </w:pPr>
    </w:p>
    <w:p w14:paraId="28AD0688" w14:textId="77777777" w:rsidR="007B6633" w:rsidRDefault="00000000">
      <w:pPr>
        <w:ind w:left="4630" w:right="4634"/>
        <w:jc w:val="center"/>
      </w:pPr>
      <w:r>
        <w:rPr>
          <w:b/>
        </w:rPr>
        <w:t>P</w:t>
      </w:r>
      <w:r>
        <w:rPr>
          <w:b/>
          <w:spacing w:val="1"/>
        </w:rPr>
        <w:t>a</w:t>
      </w:r>
      <w:r>
        <w:rPr>
          <w:b/>
        </w:rPr>
        <w:t>rt</w:t>
      </w:r>
      <w:r>
        <w:rPr>
          <w:b/>
          <w:spacing w:val="-3"/>
        </w:rPr>
        <w:t xml:space="preserve"> </w:t>
      </w:r>
      <w:r>
        <w:rPr>
          <w:b/>
          <w:w w:val="99"/>
        </w:rPr>
        <w:t>D</w:t>
      </w:r>
    </w:p>
    <w:p w14:paraId="10E04E93" w14:textId="77777777" w:rsidR="007B6633" w:rsidRDefault="00000000">
      <w:pPr>
        <w:spacing w:before="4" w:line="220" w:lineRule="exact"/>
        <w:ind w:left="1419" w:right="1430"/>
        <w:jc w:val="center"/>
      </w:pPr>
      <w:r>
        <w:rPr>
          <w:b/>
          <w:spacing w:val="1"/>
        </w:rPr>
        <w:t>[</w:t>
      </w:r>
      <w:r>
        <w:rPr>
          <w:b/>
          <w:spacing w:val="-20"/>
        </w:rPr>
        <w:t>T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  <w:spacing w:val="1"/>
        </w:rPr>
        <w:t>f</w:t>
      </w:r>
      <w:r>
        <w:rPr>
          <w:b/>
        </w:rPr>
        <w:t>illed</w:t>
      </w:r>
      <w:r>
        <w:rPr>
          <w:b/>
          <w:spacing w:val="-4"/>
        </w:rPr>
        <w:t xml:space="preserve"> </w:t>
      </w:r>
      <w:r>
        <w:rPr>
          <w:b/>
        </w:rPr>
        <w:t>up</w:t>
      </w:r>
      <w:r>
        <w:rPr>
          <w:b/>
          <w:spacing w:val="-2"/>
        </w:rPr>
        <w:t xml:space="preserve"> </w:t>
      </w:r>
      <w:r>
        <w:rPr>
          <w:b/>
        </w:rPr>
        <w:t xml:space="preserve">if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</w:t>
      </w:r>
      <w:r>
        <w:rPr>
          <w:b/>
          <w:spacing w:val="3"/>
        </w:rPr>
        <w:t>e</w:t>
      </w:r>
      <w:r>
        <w:rPr>
          <w:b/>
          <w:spacing w:val="-3"/>
        </w:rPr>
        <w:t>m</w:t>
      </w:r>
      <w:r>
        <w:rPr>
          <w:b/>
        </w:rPr>
        <w:t>it</w:t>
      </w:r>
      <w:r>
        <w:rPr>
          <w:b/>
          <w:spacing w:val="1"/>
        </w:rPr>
        <w:t>ta</w:t>
      </w:r>
      <w:r>
        <w:rPr>
          <w:b/>
        </w:rPr>
        <w:t>nce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t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ta</w:t>
      </w:r>
      <w:r>
        <w:rPr>
          <w:b/>
          <w:spacing w:val="-1"/>
        </w:rPr>
        <w:t>x</w:t>
      </w:r>
      <w:r>
        <w:rPr>
          <w:b/>
          <w:spacing w:val="1"/>
        </w:rPr>
        <w:t>a</w:t>
      </w:r>
      <w:r>
        <w:rPr>
          <w:b/>
        </w:rPr>
        <w:t>ble</w:t>
      </w:r>
      <w:r>
        <w:rPr>
          <w:b/>
          <w:spacing w:val="-6"/>
        </w:rPr>
        <w:t xml:space="preserve"> </w:t>
      </w:r>
      <w:r>
        <w:rPr>
          <w:b/>
        </w:rPr>
        <w:t>un</w:t>
      </w:r>
      <w:r>
        <w:rPr>
          <w:b/>
          <w:spacing w:val="-1"/>
        </w:rPr>
        <w:t>d</w:t>
      </w:r>
      <w:r>
        <w:rPr>
          <w:b/>
        </w:rPr>
        <w:t>er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12"/>
        </w:rPr>
        <w:t xml:space="preserve"> </w:t>
      </w:r>
      <w:r>
        <w:rPr>
          <w:b/>
        </w:rPr>
        <w:t>Act</w:t>
      </w:r>
      <w:r>
        <w:rPr>
          <w:b/>
          <w:spacing w:val="-2"/>
        </w:rPr>
        <w:t xml:space="preserve"> </w:t>
      </w:r>
      <w:r>
        <w:rPr>
          <w:b/>
          <w:spacing w:val="1"/>
        </w:rPr>
        <w:t>{ot</w:t>
      </w:r>
      <w:r>
        <w:rPr>
          <w:b/>
        </w:rPr>
        <w:t>her</w:t>
      </w:r>
      <w:r>
        <w:rPr>
          <w:b/>
          <w:spacing w:val="-9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</w:t>
      </w:r>
      <w:r>
        <w:rPr>
          <w:b/>
          <w:spacing w:val="1"/>
        </w:rPr>
        <w:t>a</w:t>
      </w:r>
      <w:r>
        <w:rPr>
          <w:b/>
        </w:rPr>
        <w:t>n</w:t>
      </w:r>
      <w:r>
        <w:rPr>
          <w:b/>
          <w:spacing w:val="-4"/>
        </w:rPr>
        <w:t xml:space="preserve"> </w:t>
      </w:r>
      <w:r>
        <w:rPr>
          <w:b/>
          <w:w w:val="99"/>
        </w:rPr>
        <w:t>p</w:t>
      </w:r>
      <w:r>
        <w:rPr>
          <w:b/>
          <w:spacing w:val="1"/>
          <w:w w:val="99"/>
        </w:rPr>
        <w:t>a</w:t>
      </w:r>
      <w:r>
        <w:rPr>
          <w:b/>
          <w:spacing w:val="3"/>
          <w:w w:val="99"/>
        </w:rPr>
        <w:t>y</w:t>
      </w:r>
      <w:r>
        <w:rPr>
          <w:b/>
          <w:spacing w:val="-5"/>
          <w:w w:val="99"/>
        </w:rPr>
        <w:t>m</w:t>
      </w:r>
      <w:r>
        <w:rPr>
          <w:b/>
          <w:w w:val="99"/>
        </w:rPr>
        <w:t>en</w:t>
      </w:r>
      <w:r>
        <w:rPr>
          <w:b/>
          <w:spacing w:val="1"/>
          <w:w w:val="99"/>
        </w:rPr>
        <w:t>t</w:t>
      </w:r>
      <w:r>
        <w:rPr>
          <w:b/>
          <w:w w:val="99"/>
        </w:rPr>
        <w:t xml:space="preserve">s </w:t>
      </w:r>
      <w:r>
        <w:rPr>
          <w:b/>
          <w:spacing w:val="-2"/>
        </w:rPr>
        <w:t>r</w:t>
      </w:r>
      <w:r>
        <w:rPr>
          <w:b/>
        </w:rPr>
        <w:t>e</w:t>
      </w:r>
      <w:r>
        <w:rPr>
          <w:b/>
          <w:spacing w:val="1"/>
        </w:rPr>
        <w:t>f</w:t>
      </w:r>
      <w:r>
        <w:rPr>
          <w:b/>
        </w:rPr>
        <w:t>e</w:t>
      </w:r>
      <w:r>
        <w:rPr>
          <w:b/>
          <w:spacing w:val="1"/>
        </w:rPr>
        <w:t>r</w:t>
      </w:r>
      <w:r>
        <w:rPr>
          <w:b/>
          <w:spacing w:val="-2"/>
        </w:rPr>
        <w:t>r</w:t>
      </w:r>
      <w:r>
        <w:rPr>
          <w:b/>
        </w:rPr>
        <w:t>ed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t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rule</w:t>
      </w:r>
      <w:r>
        <w:rPr>
          <w:b/>
          <w:spacing w:val="-2"/>
        </w:rPr>
        <w:t xml:space="preserve"> </w:t>
      </w:r>
      <w:r>
        <w:rPr>
          <w:b/>
          <w:spacing w:val="1"/>
        </w:rPr>
        <w:t>220</w:t>
      </w:r>
      <w:r>
        <w:rPr>
          <w:b/>
          <w:spacing w:val="-2"/>
        </w:rPr>
        <w:t>(</w:t>
      </w:r>
      <w:proofErr w:type="gramStart"/>
      <w:r>
        <w:rPr>
          <w:b/>
          <w:spacing w:val="1"/>
        </w:rPr>
        <w:t>3)</w:t>
      </w:r>
      <w:r>
        <w:rPr>
          <w:b/>
        </w:rPr>
        <w:t>}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by</w:t>
      </w:r>
      <w:r>
        <w:rPr>
          <w:b/>
          <w:spacing w:val="-3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3"/>
        </w:rPr>
        <w:t xml:space="preserve"> </w:t>
      </w:r>
      <w:r>
        <w:rPr>
          <w:b/>
        </w:rPr>
        <w:t>pers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</w:t>
      </w:r>
      <w:r>
        <w:rPr>
          <w:b/>
        </w:rPr>
        <w:t>e</w:t>
      </w:r>
      <w:r>
        <w:rPr>
          <w:b/>
          <w:spacing w:val="1"/>
        </w:rPr>
        <w:t>f</w:t>
      </w:r>
      <w:r>
        <w:rPr>
          <w:b/>
        </w:rPr>
        <w:t>e</w:t>
      </w:r>
      <w:r>
        <w:rPr>
          <w:b/>
          <w:spacing w:val="1"/>
        </w:rPr>
        <w:t>r</w:t>
      </w:r>
      <w:r>
        <w:rPr>
          <w:b/>
          <w:spacing w:val="-2"/>
        </w:rPr>
        <w:t>r</w:t>
      </w:r>
      <w:r>
        <w:rPr>
          <w:b/>
        </w:rPr>
        <w:t>ed</w:t>
      </w:r>
      <w:r>
        <w:rPr>
          <w:b/>
          <w:spacing w:val="-7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2"/>
        </w:rPr>
        <w:t xml:space="preserve"> </w:t>
      </w:r>
      <w:r>
        <w:rPr>
          <w:b/>
        </w:rPr>
        <w:t>ru</w:t>
      </w:r>
      <w:r>
        <w:rPr>
          <w:b/>
          <w:spacing w:val="-3"/>
        </w:rPr>
        <w:t>l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  <w:spacing w:val="1"/>
          <w:w w:val="99"/>
        </w:rPr>
        <w:t>220</w:t>
      </w:r>
      <w:r>
        <w:rPr>
          <w:b/>
          <w:spacing w:val="-2"/>
          <w:w w:val="99"/>
        </w:rPr>
        <w:t>(</w:t>
      </w:r>
      <w:r>
        <w:rPr>
          <w:b/>
          <w:spacing w:val="1"/>
          <w:w w:val="99"/>
        </w:rPr>
        <w:t>2)</w:t>
      </w:r>
      <w:r>
        <w:rPr>
          <w:b/>
          <w:w w:val="99"/>
        </w:rPr>
        <w:t>]</w:t>
      </w:r>
    </w:p>
    <w:p w14:paraId="0833159A" w14:textId="77777777" w:rsidR="007B6633" w:rsidRDefault="007B6633">
      <w:pPr>
        <w:spacing w:before="5" w:line="180" w:lineRule="exact"/>
        <w:rPr>
          <w:sz w:val="18"/>
          <w:szCs w:val="18"/>
        </w:rPr>
      </w:pPr>
    </w:p>
    <w:p w14:paraId="2AD07144" w14:textId="77777777" w:rsidR="007B6633" w:rsidRDefault="007B6633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4427"/>
        <w:gridCol w:w="4561"/>
      </w:tblGrid>
      <w:tr w:rsidR="007B6633" w14:paraId="60204869" w14:textId="77777777">
        <w:trPr>
          <w:trHeight w:hRule="exact" w:val="47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5F9A6" w14:textId="77777777" w:rsidR="007B6633" w:rsidRDefault="00000000">
            <w:pPr>
              <w:spacing w:line="220" w:lineRule="exact"/>
              <w:ind w:left="148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</w:p>
          <w:p w14:paraId="299714C5" w14:textId="77777777" w:rsidR="007B6633" w:rsidRDefault="00000000">
            <w:pPr>
              <w:ind w:left="196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89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49DA3" w14:textId="77777777" w:rsidR="007B6633" w:rsidRDefault="00000000">
            <w:pPr>
              <w:spacing w:line="220" w:lineRule="exact"/>
              <w:ind w:left="2944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r>
              <w:rPr>
                <w:b/>
              </w:rPr>
              <w:t>Sen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7B6633" w14:paraId="4F957C7D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6C7F3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1.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18D05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BC731" w14:textId="77777777" w:rsidR="007B6633" w:rsidRDefault="00000000">
            <w:pPr>
              <w:spacing w:line="220" w:lineRule="exact"/>
              <w:ind w:left="1692" w:right="169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77C35DD9" w14:textId="77777777">
        <w:trPr>
          <w:trHeight w:hRule="exact" w:val="30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5B182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2.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7A9DD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ddr</w:t>
            </w:r>
            <w:r>
              <w:t>ess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C2A67" w14:textId="77777777" w:rsidR="007B6633" w:rsidRDefault="00000000">
            <w:pPr>
              <w:spacing w:line="220" w:lineRule="exact"/>
              <w:ind w:left="1692" w:right="169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1C82BBF9" w14:textId="77777777">
        <w:trPr>
          <w:trHeight w:hRule="exact" w:val="298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44306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3.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BF3F3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AA904" w14:textId="77777777" w:rsidR="007B6633" w:rsidRDefault="007B6633"/>
        </w:tc>
      </w:tr>
      <w:tr w:rsidR="007B6633" w14:paraId="38000BE2" w14:textId="77777777">
        <w:trPr>
          <w:trHeight w:hRule="exact" w:val="30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1F7CE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4.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C7B18" w14:textId="77777777" w:rsidR="007B6633" w:rsidRDefault="00000000">
            <w:pPr>
              <w:spacing w:line="220" w:lineRule="exact"/>
              <w:ind w:left="102"/>
            </w:pPr>
            <w:r>
              <w:t>Stat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B18B8" w14:textId="77777777" w:rsidR="007B6633" w:rsidRDefault="00000000">
            <w:pPr>
              <w:spacing w:line="220" w:lineRule="exact"/>
              <w:ind w:left="1692" w:right="169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3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2AA3F32D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4AA0D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5.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CA378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eside</w:t>
            </w:r>
            <w:r>
              <w:rPr>
                <w:spacing w:val="1"/>
              </w:rPr>
              <w:t>n</w:t>
            </w:r>
            <w:r>
              <w:t>tial</w:t>
            </w:r>
            <w:r>
              <w:rPr>
                <w:spacing w:val="-9"/>
              </w:rPr>
              <w:t xml:space="preserve"> </w:t>
            </w:r>
            <w:r>
              <w:t>Sta</w:t>
            </w:r>
            <w:r>
              <w:rPr>
                <w:spacing w:val="2"/>
              </w:rPr>
              <w:t>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7F80E" w14:textId="77777777" w:rsidR="007B6633" w:rsidRDefault="00000000">
            <w:pPr>
              <w:spacing w:line="220" w:lineRule="exact"/>
              <w:ind w:left="1692" w:right="169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4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42B54513" w14:textId="77777777">
        <w:trPr>
          <w:trHeight w:hRule="exact" w:val="47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4C0C3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6.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3FA9E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t>llec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if</w:t>
            </w:r>
          </w:p>
          <w:p w14:paraId="5BC249F3" w14:textId="77777777" w:rsidR="007B6633" w:rsidRDefault="00000000">
            <w:pPr>
              <w:ind w:left="102"/>
            </w:pPr>
            <w:r>
              <w:t>a</w:t>
            </w:r>
            <w:r>
              <w:rPr>
                <w:spacing w:val="-1"/>
              </w:rPr>
              <w:t>v</w:t>
            </w:r>
            <w:r>
              <w:t>aila</w:t>
            </w:r>
            <w:r>
              <w:rPr>
                <w:spacing w:val="1"/>
              </w:rPr>
              <w:t>b</w:t>
            </w:r>
            <w:r>
              <w:t>le)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BE537" w14:textId="77777777" w:rsidR="007B6633" w:rsidRDefault="007B6633"/>
        </w:tc>
      </w:tr>
      <w:tr w:rsidR="007B6633" w14:paraId="6E772FD7" w14:textId="77777777">
        <w:trPr>
          <w:trHeight w:hRule="exact" w:val="30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7B86D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7.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B1539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A0D8F" w14:textId="77777777" w:rsidR="007B6633" w:rsidRDefault="007B6633"/>
        </w:tc>
      </w:tr>
    </w:tbl>
    <w:p w14:paraId="6D7345E9" w14:textId="77777777" w:rsidR="007B6633" w:rsidRDefault="007B6633">
      <w:pPr>
        <w:sectPr w:rsidR="007B6633">
          <w:pgSz w:w="11920" w:h="16860"/>
          <w:pgMar w:top="1120" w:right="1000" w:bottom="280" w:left="1000" w:header="720" w:footer="720" w:gutter="0"/>
          <w:cols w:space="720"/>
        </w:sectPr>
      </w:pPr>
    </w:p>
    <w:p w14:paraId="7A4DF0C1" w14:textId="77777777" w:rsidR="007B6633" w:rsidRDefault="007B6633">
      <w:pPr>
        <w:spacing w:before="4" w:line="80" w:lineRule="exact"/>
        <w:rPr>
          <w:sz w:val="9"/>
          <w:szCs w:val="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4427"/>
        <w:gridCol w:w="2282"/>
        <w:gridCol w:w="2279"/>
      </w:tblGrid>
      <w:tr w:rsidR="007B6633" w14:paraId="51CDF264" w14:textId="77777777">
        <w:trPr>
          <w:trHeight w:hRule="exact" w:val="300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A18B9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8.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32761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A9A97" w14:textId="77777777" w:rsidR="007B6633" w:rsidRDefault="00000000">
            <w:pPr>
              <w:spacing w:line="220" w:lineRule="exact"/>
              <w:ind w:left="570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97157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</w:tr>
      <w:tr w:rsidR="007B6633" w14:paraId="6D3F4189" w14:textId="77777777">
        <w:trPr>
          <w:trHeight w:hRule="exact" w:val="281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8D3B9" w14:textId="77777777" w:rsidR="007B6633" w:rsidRDefault="007B6633"/>
        </w:tc>
      </w:tr>
      <w:tr w:rsidR="007B6633" w14:paraId="68C95982" w14:textId="77777777">
        <w:trPr>
          <w:trHeight w:hRule="exact" w:val="283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2231A" w14:textId="77777777" w:rsidR="007B6633" w:rsidRDefault="00000000">
            <w:pPr>
              <w:spacing w:line="220" w:lineRule="exact"/>
              <w:ind w:left="3187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ip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)</w:t>
            </w:r>
          </w:p>
        </w:tc>
      </w:tr>
      <w:tr w:rsidR="007B6633" w14:paraId="0FC2319B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BD1DB" w14:textId="77777777" w:rsidR="007B6633" w:rsidRDefault="00000000">
            <w:pPr>
              <w:spacing w:line="220" w:lineRule="exact"/>
              <w:ind w:left="233" w:right="232"/>
              <w:jc w:val="center"/>
            </w:pPr>
            <w:r>
              <w:rPr>
                <w:b/>
                <w:spacing w:val="1"/>
                <w:w w:val="99"/>
              </w:rPr>
              <w:t>9.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E7B2E" w14:textId="77777777" w:rsidR="007B6633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8452A" w14:textId="77777777" w:rsidR="007B6633" w:rsidRDefault="00000000">
            <w:pPr>
              <w:spacing w:line="220" w:lineRule="exact"/>
              <w:ind w:left="1692" w:right="169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3B940DF8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5B684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10.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7AA11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6"/>
              </w:rPr>
              <w:t>r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2"/>
              </w:rPr>
              <w:t>i</w:t>
            </w:r>
            <w:r>
              <w:t>la</w:t>
            </w:r>
            <w:r>
              <w:rPr>
                <w:spacing w:val="1"/>
              </w:rPr>
              <w:t>b</w:t>
            </w:r>
            <w:r>
              <w:t>le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405EC" w14:textId="77777777" w:rsidR="007B6633" w:rsidRDefault="007B6633"/>
        </w:tc>
      </w:tr>
      <w:tr w:rsidR="007B6633" w14:paraId="3F60AA5C" w14:textId="77777777">
        <w:trPr>
          <w:trHeight w:hRule="exact" w:val="468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B7C3" w14:textId="77777777" w:rsidR="007B6633" w:rsidRDefault="00000000">
            <w:pPr>
              <w:spacing w:line="220" w:lineRule="exact"/>
              <w:ind w:left="223"/>
            </w:pPr>
            <w:r>
              <w:rPr>
                <w:b/>
                <w:spacing w:val="-11"/>
              </w:rPr>
              <w:t>1</w:t>
            </w:r>
            <w:r>
              <w:rPr>
                <w:b/>
                <w:spacing w:val="1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E976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1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-2"/>
              </w:rPr>
              <w:t>f</w:t>
            </w:r>
            <w:r>
              <w:t>icati</w:t>
            </w:r>
            <w:r>
              <w:rPr>
                <w:spacing w:val="4"/>
              </w:rPr>
              <w:t>o</w:t>
            </w:r>
            <w:r>
              <w:t>n</w:t>
            </w:r>
            <w:r>
              <w:rPr>
                <w:spacing w:val="-12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I</w:t>
            </w:r>
            <w:r>
              <w:t>N)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4"/>
              </w:rPr>
              <w:t>s</w:t>
            </w:r>
            <w:r>
              <w:rPr>
                <w:spacing w:val="2"/>
              </w:rPr>
              <w:t>i</w:t>
            </w:r>
            <w:proofErr w:type="spellEnd"/>
            <w:r>
              <w:rPr>
                <w:spacing w:val="2"/>
              </w:rPr>
              <w:t>-</w:t>
            </w:r>
          </w:p>
          <w:p w14:paraId="0963CD13" w14:textId="77777777" w:rsidR="007B6633" w:rsidRDefault="00000000">
            <w:pPr>
              <w:ind w:left="102"/>
            </w:pPr>
            <w:proofErr w:type="spellStart"/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ce</w:t>
            </w:r>
            <w:proofErr w:type="spellEnd"/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F0647" w14:textId="77777777" w:rsidR="007B6633" w:rsidRDefault="00000000">
            <w:pPr>
              <w:spacing w:line="220" w:lineRule="exact"/>
              <w:ind w:left="1692" w:right="169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5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47E04EAF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459B8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12.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2E0ED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BD251" w14:textId="77777777" w:rsidR="007B6633" w:rsidRDefault="00000000">
            <w:pPr>
              <w:spacing w:line="220" w:lineRule="exact"/>
              <w:ind w:left="1745" w:right="1747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0C66DA28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760BA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13.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6682E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lete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1"/>
              </w:rPr>
              <w:t>ddr</w:t>
            </w:r>
            <w:r>
              <w:t>ess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1"/>
              </w:rPr>
              <w:t>un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eside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797CA" w14:textId="77777777" w:rsidR="007B6633" w:rsidRDefault="00000000">
            <w:pPr>
              <w:spacing w:line="220" w:lineRule="exact"/>
              <w:ind w:left="1692" w:right="169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8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5CB744D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BE5BB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14.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90F6D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D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18FED" w14:textId="77777777" w:rsidR="007B6633" w:rsidRDefault="007B6633"/>
        </w:tc>
      </w:tr>
      <w:tr w:rsidR="007B6633" w14:paraId="6CDF2A2E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99BE4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15.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E6594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B9A08" w14:textId="77777777" w:rsidR="007B6633" w:rsidRDefault="00000000">
            <w:pPr>
              <w:spacing w:line="220" w:lineRule="exact"/>
              <w:ind w:left="570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118BF" w14:textId="77777777" w:rsidR="007B6633" w:rsidRDefault="00000000">
            <w:pPr>
              <w:spacing w:line="220" w:lineRule="exact"/>
              <w:ind w:left="771" w:right="774"/>
              <w:jc w:val="center"/>
            </w:pP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u</w:t>
            </w:r>
            <w:r>
              <w:rPr>
                <w:spacing w:val="-4"/>
                <w:w w:val="99"/>
              </w:rPr>
              <w:t>m</w:t>
            </w:r>
            <w:r>
              <w:rPr>
                <w:spacing w:val="1"/>
                <w:w w:val="99"/>
              </w:rPr>
              <w:t>b</w:t>
            </w:r>
            <w:r>
              <w:rPr>
                <w:w w:val="99"/>
              </w:rPr>
              <w:t>er</w:t>
            </w:r>
          </w:p>
        </w:tc>
      </w:tr>
      <w:tr w:rsidR="007B6633" w14:paraId="148AC084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21BE6" w14:textId="77777777" w:rsidR="007B6633" w:rsidRDefault="007B6633"/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523B0" w14:textId="77777777" w:rsidR="007B6633" w:rsidRDefault="007B6633"/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70EAC" w14:textId="77777777" w:rsidR="007B6633" w:rsidRDefault="007B6633"/>
        </w:tc>
      </w:tr>
      <w:tr w:rsidR="007B6633" w14:paraId="06473ECD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84E3D" w14:textId="77777777" w:rsidR="007B6633" w:rsidRDefault="007B6633"/>
        </w:tc>
        <w:tc>
          <w:tcPr>
            <w:tcW w:w="89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E3C2D" w14:textId="77777777" w:rsidR="007B6633" w:rsidRDefault="00000000">
            <w:pPr>
              <w:spacing w:line="220" w:lineRule="exact"/>
              <w:ind w:left="2517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Fu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5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7B6633" w14:paraId="2C6E5C80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0F7A4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16.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93F1F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</w:rPr>
              <w:t>i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1"/>
              </w:rPr>
              <w:t>d</w:t>
            </w:r>
            <w:r>
              <w:t>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75B82" w14:textId="77777777" w:rsidR="007B6633" w:rsidRDefault="00000000">
            <w:pPr>
              <w:spacing w:line="220" w:lineRule="exact"/>
              <w:ind w:left="1745" w:right="1747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5540AF57" w14:textId="77777777">
        <w:trPr>
          <w:trHeight w:hRule="exact" w:val="241"/>
        </w:trPr>
        <w:tc>
          <w:tcPr>
            <w:tcW w:w="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DF5EE9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17.</w:t>
            </w:r>
          </w:p>
        </w:tc>
        <w:tc>
          <w:tcPr>
            <w:tcW w:w="4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48E444" w14:textId="77777777" w:rsidR="007B6633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(b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or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t>at</w:t>
            </w:r>
          </w:p>
          <w:p w14:paraId="6B69D373" w14:textId="77777777" w:rsidR="007B6633" w:rsidRDefault="00000000">
            <w:pPr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</w:t>
            </w:r>
            <w:r>
              <w:t>)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1DF4F" w14:textId="77777777" w:rsidR="007B6633" w:rsidRDefault="00000000">
            <w:pPr>
              <w:spacing w:line="220" w:lineRule="exact"/>
              <w:ind w:left="100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or</w:t>
            </w:r>
            <w:r>
              <w:t>ei</w:t>
            </w:r>
            <w:r>
              <w:rPr>
                <w:spacing w:val="1"/>
              </w:rPr>
              <w:t>g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</w:p>
        </w:tc>
      </w:tr>
      <w:tr w:rsidR="007B6633" w14:paraId="75744BB2" w14:textId="77777777">
        <w:trPr>
          <w:trHeight w:hRule="exact" w:val="240"/>
        </w:trPr>
        <w:tc>
          <w:tcPr>
            <w:tcW w:w="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38E0C" w14:textId="77777777" w:rsidR="007B6633" w:rsidRDefault="007B6633"/>
        </w:tc>
        <w:tc>
          <w:tcPr>
            <w:tcW w:w="4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D3C5A" w14:textId="77777777" w:rsidR="007B6633" w:rsidRDefault="007B6633"/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101F1" w14:textId="77777777" w:rsidR="007B6633" w:rsidRDefault="00000000">
            <w:pPr>
              <w:spacing w:line="220" w:lineRule="exact"/>
              <w:ind w:left="100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₹</w:t>
            </w:r>
          </w:p>
        </w:tc>
      </w:tr>
      <w:tr w:rsidR="007B6633" w14:paraId="4C6CAD51" w14:textId="77777777">
        <w:trPr>
          <w:trHeight w:hRule="exact" w:val="281"/>
        </w:trPr>
        <w:tc>
          <w:tcPr>
            <w:tcW w:w="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88E101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18.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CA838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E69C6" w14:textId="77777777" w:rsidR="007B6633" w:rsidRDefault="007B6633"/>
        </w:tc>
      </w:tr>
      <w:tr w:rsidR="007B6633" w14:paraId="523DA576" w14:textId="77777777">
        <w:trPr>
          <w:trHeight w:hRule="exact" w:val="283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41D4D8" w14:textId="77777777" w:rsidR="007B6633" w:rsidRDefault="007B6633"/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F22D4" w14:textId="77777777" w:rsidR="007B6633" w:rsidRDefault="00000000">
            <w:pPr>
              <w:spacing w:line="220" w:lineRule="exact"/>
              <w:ind w:left="321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82058" w14:textId="77777777" w:rsidR="007B6633" w:rsidRDefault="007B6633"/>
        </w:tc>
      </w:tr>
      <w:tr w:rsidR="007B6633" w14:paraId="1CED6E4B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018360" w14:textId="77777777" w:rsidR="007B6633" w:rsidRDefault="007B6633"/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9B5BE" w14:textId="77777777" w:rsidR="007B6633" w:rsidRDefault="00000000">
            <w:pPr>
              <w:spacing w:line="220" w:lineRule="exact"/>
              <w:ind w:left="321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>m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1"/>
              </w:rPr>
              <w:t>n</w:t>
            </w:r>
            <w:r>
              <w:t>k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E18E3" w14:textId="77777777" w:rsidR="007B6633" w:rsidRDefault="007B6633"/>
        </w:tc>
      </w:tr>
      <w:tr w:rsidR="007B6633" w14:paraId="43042755" w14:textId="77777777">
        <w:trPr>
          <w:trHeight w:hRule="exact" w:val="283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AD0511" w14:textId="77777777" w:rsidR="007B6633" w:rsidRDefault="007B6633"/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84481" w14:textId="77777777" w:rsidR="007B6633" w:rsidRDefault="00000000">
            <w:pPr>
              <w:spacing w:line="220" w:lineRule="exact"/>
              <w:ind w:left="321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1"/>
              </w:rPr>
              <w:t>n</w:t>
            </w:r>
            <w:r>
              <w:t>k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8CED9" w14:textId="77777777" w:rsidR="007B6633" w:rsidRDefault="007B6633"/>
        </w:tc>
      </w:tr>
      <w:tr w:rsidR="007B6633" w14:paraId="779EC36F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5D32E" w14:textId="77777777" w:rsidR="007B6633" w:rsidRDefault="007B6633"/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34363" w14:textId="77777777" w:rsidR="007B6633" w:rsidRDefault="00000000">
            <w:pPr>
              <w:spacing w:line="220" w:lineRule="exact"/>
              <w:ind w:left="321"/>
            </w:pPr>
            <w:r>
              <w:rPr>
                <w:spacing w:val="1"/>
              </w:rPr>
              <w:t>(d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SR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1"/>
              </w:rPr>
              <w:t>g</w:t>
            </w:r>
            <w:r>
              <w:t>it)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CDEDF" w14:textId="77777777" w:rsidR="007B6633" w:rsidRDefault="007B6633"/>
        </w:tc>
      </w:tr>
      <w:tr w:rsidR="007B6633" w14:paraId="53553CBB" w14:textId="77777777">
        <w:trPr>
          <w:trHeight w:hRule="exact" w:val="283"/>
        </w:trPr>
        <w:tc>
          <w:tcPr>
            <w:tcW w:w="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BC82E5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19.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6518C" w14:textId="77777777" w:rsidR="007B6633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35734" w14:textId="77777777" w:rsidR="007B6633" w:rsidRDefault="00000000">
            <w:pPr>
              <w:spacing w:line="220" w:lineRule="exact"/>
              <w:ind w:left="1963" w:right="1970"/>
              <w:jc w:val="center"/>
            </w:pPr>
            <w:r>
              <w:rPr>
                <w:i/>
                <w:spacing w:val="-20"/>
                <w:w w:val="99"/>
              </w:rPr>
              <w:t>Y</w:t>
            </w:r>
            <w:r>
              <w:rPr>
                <w:i/>
                <w:w w:val="99"/>
              </w:rPr>
              <w:t>es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7B6633" w14:paraId="494FEC9B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07BFC8" w14:textId="77777777" w:rsidR="007B6633" w:rsidRDefault="007B6633"/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51A13" w14:textId="77777777" w:rsidR="007B6633" w:rsidRDefault="00000000">
            <w:pPr>
              <w:spacing w:line="220" w:lineRule="exact"/>
              <w:ind w:left="321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1"/>
              </w:rPr>
              <w:t>I</w:t>
            </w:r>
            <w:r>
              <w:t>s</w:t>
            </w:r>
            <w:proofErr w:type="gramEnd"/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u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60A24" w14:textId="77777777" w:rsidR="007B6633" w:rsidRDefault="00000000">
            <w:pPr>
              <w:spacing w:line="220" w:lineRule="exact"/>
              <w:ind w:left="1745" w:right="174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8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42ECB91E" w14:textId="77777777">
        <w:trPr>
          <w:trHeight w:hRule="exact" w:val="283"/>
        </w:trPr>
        <w:tc>
          <w:tcPr>
            <w:tcW w:w="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34D4DF" w14:textId="77777777" w:rsidR="007B6633" w:rsidRDefault="007B6633"/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72B53" w14:textId="77777777" w:rsidR="007B6633" w:rsidRDefault="00000000">
            <w:pPr>
              <w:spacing w:line="220" w:lineRule="exact"/>
              <w:ind w:left="321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617D3" w14:textId="77777777" w:rsidR="007B6633" w:rsidRDefault="007B6633"/>
        </w:tc>
      </w:tr>
      <w:tr w:rsidR="007B6633" w14:paraId="6E5C88AD" w14:textId="77777777">
        <w:trPr>
          <w:trHeight w:hRule="exact" w:val="281"/>
        </w:trPr>
        <w:tc>
          <w:tcPr>
            <w:tcW w:w="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687F9" w14:textId="77777777" w:rsidR="007B6633" w:rsidRDefault="007B6633"/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B074A" w14:textId="77777777" w:rsidR="007B6633" w:rsidRDefault="00000000">
            <w:pPr>
              <w:spacing w:line="220" w:lineRule="exact"/>
              <w:ind w:left="321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3"/>
              </w:rPr>
              <w:t>T</w:t>
            </w:r>
            <w:r>
              <w:t>D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I</w:t>
            </w:r>
            <w:r>
              <w:t>N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385B0" w14:textId="77777777" w:rsidR="007B6633" w:rsidRDefault="007B6633"/>
        </w:tc>
      </w:tr>
      <w:tr w:rsidR="007B6633" w14:paraId="7D0FD17B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44995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20.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7D955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s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963A1" w14:textId="77777777" w:rsidR="007B6633" w:rsidRDefault="00000000">
            <w:pPr>
              <w:spacing w:line="220" w:lineRule="exact"/>
              <w:ind w:left="1694" w:right="1699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  <w:tr w:rsidR="007B6633" w14:paraId="4631FE58" w14:textId="77777777">
        <w:trPr>
          <w:trHeight w:hRule="exact" w:val="295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44C26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21.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A405E" w14:textId="77777777" w:rsidR="007B6633" w:rsidRDefault="00000000">
            <w:pPr>
              <w:spacing w:line="220" w:lineRule="exact"/>
              <w:ind w:left="102"/>
            </w:pP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44BF0" w14:textId="77777777" w:rsidR="007B6633" w:rsidRDefault="00000000">
            <w:pPr>
              <w:spacing w:line="220" w:lineRule="exact"/>
              <w:ind w:left="1687" w:right="1694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6</w:t>
            </w:r>
            <w:r>
              <w:rPr>
                <w:i/>
                <w:w w:val="99"/>
              </w:rPr>
              <w:t>)</w:t>
            </w:r>
          </w:p>
        </w:tc>
      </w:tr>
      <w:tr w:rsidR="007B6633" w14:paraId="23BFAA55" w14:textId="77777777">
        <w:trPr>
          <w:trHeight w:hRule="exact" w:val="281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74CBD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22.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7AF2C" w14:textId="77777777" w:rsidR="007B6633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813E2" w14:textId="77777777" w:rsidR="007B6633" w:rsidRDefault="007B6633"/>
        </w:tc>
      </w:tr>
      <w:tr w:rsidR="007B6633" w14:paraId="46D7E88A" w14:textId="77777777">
        <w:trPr>
          <w:trHeight w:hRule="exact" w:val="283"/>
        </w:trPr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64192" w14:textId="77777777" w:rsidR="007B6633" w:rsidRDefault="00000000">
            <w:pPr>
              <w:spacing w:line="220" w:lineRule="exact"/>
              <w:ind w:left="218"/>
            </w:pPr>
            <w:r>
              <w:rPr>
                <w:b/>
                <w:spacing w:val="1"/>
              </w:rPr>
              <w:t>23.</w:t>
            </w:r>
          </w:p>
        </w:tc>
        <w:tc>
          <w:tcPr>
            <w:tcW w:w="4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E247B" w14:textId="77777777" w:rsidR="007B6633" w:rsidRDefault="00000000">
            <w:pPr>
              <w:spacing w:line="220" w:lineRule="exact"/>
              <w:ind w:left="102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-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4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A3D20" w14:textId="77777777" w:rsidR="007B6633" w:rsidRDefault="007B6633"/>
        </w:tc>
      </w:tr>
    </w:tbl>
    <w:p w14:paraId="6400CFF8" w14:textId="77777777" w:rsidR="007B6633" w:rsidRDefault="007B6633">
      <w:pPr>
        <w:spacing w:before="4" w:line="180" w:lineRule="exact"/>
        <w:rPr>
          <w:sz w:val="18"/>
          <w:szCs w:val="18"/>
        </w:rPr>
      </w:pPr>
    </w:p>
    <w:p w14:paraId="0E375522" w14:textId="77777777" w:rsidR="007B6633" w:rsidRDefault="00000000">
      <w:pPr>
        <w:spacing w:before="33"/>
        <w:ind w:left="214" w:right="196" w:hanging="10"/>
        <w:jc w:val="both"/>
      </w:pPr>
      <w:r>
        <w:rPr>
          <w:spacing w:val="1"/>
        </w:rPr>
        <w:t>1</w:t>
      </w:r>
      <w:r>
        <w:t>.</w:t>
      </w:r>
      <w:r>
        <w:rPr>
          <w:spacing w:val="8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er</w:t>
      </w:r>
      <w:r>
        <w:t>tify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3"/>
        </w:rPr>
        <w:t>a</w:t>
      </w:r>
      <w:r>
        <w:t>t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1"/>
        </w:rPr>
        <w:t>v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a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1"/>
        </w:rPr>
        <w:t>b</w:t>
      </w:r>
      <w:r>
        <w:t>elie</w:t>
      </w:r>
      <w:r>
        <w:rPr>
          <w:spacing w:val="-1"/>
        </w:rPr>
        <w:t>v</w:t>
      </w:r>
      <w:r>
        <w:t>e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</w:t>
      </w:r>
      <w:r>
        <w:rPr>
          <w:spacing w:val="2"/>
        </w:rPr>
        <w:t>a</w:t>
      </w:r>
      <w:r>
        <w:rPr>
          <w:spacing w:val="-1"/>
        </w:rPr>
        <w:t>n</w:t>
      </w:r>
      <w:r>
        <w:t>ce</w:t>
      </w:r>
      <w:r>
        <w:rPr>
          <w:spacing w:val="4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1"/>
        </w:rPr>
        <w:t>v</w:t>
      </w:r>
      <w:r>
        <w:t>e</w:t>
      </w:r>
      <w:r>
        <w:rPr>
          <w:spacing w:val="5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7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rg</w:t>
      </w:r>
      <w:r>
        <w:t>e</w:t>
      </w:r>
      <w:r>
        <w:rPr>
          <w:spacing w:val="1"/>
        </w:rPr>
        <w:t>ab</w:t>
      </w:r>
      <w:r>
        <w:t>le</w:t>
      </w:r>
      <w:r>
        <w:rPr>
          <w:spacing w:val="1"/>
        </w:rPr>
        <w:t xml:space="preserve"> und</w:t>
      </w:r>
      <w:r>
        <w:t>er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>i</w:t>
      </w:r>
      <w:r>
        <w:rPr>
          <w:spacing w:val="1"/>
        </w:rPr>
        <w:t>o</w:t>
      </w:r>
      <w:r>
        <w:t>n</w:t>
      </w:r>
      <w:r>
        <w:rPr>
          <w:spacing w:val="1"/>
        </w:rPr>
        <w:t xml:space="preserve"> o</w:t>
      </w:r>
      <w:r>
        <w:t>f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A</w:t>
      </w:r>
      <w:r>
        <w:t>ct 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3"/>
        </w:rPr>
        <w:t xml:space="preserve"> </w:t>
      </w:r>
      <w:r>
        <w:t>lia</w:t>
      </w:r>
      <w:r>
        <w:rPr>
          <w:spacing w:val="1"/>
        </w:rPr>
        <w:t>b</w:t>
      </w:r>
      <w:r>
        <w:t>le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s</w:t>
      </w:r>
      <w:r>
        <w:rPr>
          <w:spacing w:val="3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t>c</w:t>
      </w:r>
      <w:r>
        <w:rPr>
          <w:spacing w:val="1"/>
        </w:rPr>
        <w:t>e</w:t>
      </w:r>
      <w:r>
        <w:t>.</w:t>
      </w:r>
    </w:p>
    <w:p w14:paraId="7BC9AC60" w14:textId="77777777" w:rsidR="007B6633" w:rsidRDefault="007B6633">
      <w:pPr>
        <w:spacing w:line="200" w:lineRule="exact"/>
      </w:pPr>
    </w:p>
    <w:p w14:paraId="02E6D378" w14:textId="77777777" w:rsidR="007B6633" w:rsidRDefault="007B6633">
      <w:pPr>
        <w:spacing w:before="14" w:line="240" w:lineRule="exact"/>
        <w:rPr>
          <w:sz w:val="24"/>
          <w:szCs w:val="24"/>
        </w:rPr>
      </w:pPr>
    </w:p>
    <w:p w14:paraId="6C4B47FB" w14:textId="77777777" w:rsidR="007B6633" w:rsidRDefault="00000000">
      <w:pPr>
        <w:ind w:left="4176" w:right="4177"/>
        <w:jc w:val="center"/>
      </w:pPr>
      <w:r>
        <w:rPr>
          <w:b/>
          <w:w w:val="99"/>
        </w:rPr>
        <w:t>D</w:t>
      </w:r>
      <w:r>
        <w:rPr>
          <w:b/>
          <w:spacing w:val="-1"/>
          <w:w w:val="99"/>
        </w:rPr>
        <w:t>E</w:t>
      </w:r>
      <w:r>
        <w:rPr>
          <w:b/>
          <w:spacing w:val="2"/>
          <w:w w:val="99"/>
        </w:rPr>
        <w:t>C</w:t>
      </w:r>
      <w:r>
        <w:rPr>
          <w:b/>
          <w:spacing w:val="-1"/>
          <w:w w:val="99"/>
        </w:rPr>
        <w:t>L</w:t>
      </w:r>
      <w:r>
        <w:rPr>
          <w:b/>
          <w:w w:val="99"/>
        </w:rPr>
        <w:t>AR</w:t>
      </w:r>
      <w:r>
        <w:rPr>
          <w:b/>
          <w:spacing w:val="-12"/>
          <w:w w:val="99"/>
        </w:rPr>
        <w:t>A</w:t>
      </w:r>
      <w:r>
        <w:rPr>
          <w:b/>
          <w:spacing w:val="-1"/>
          <w:w w:val="99"/>
        </w:rPr>
        <w:t>TI</w:t>
      </w:r>
      <w:r>
        <w:rPr>
          <w:b/>
          <w:spacing w:val="1"/>
          <w:w w:val="99"/>
        </w:rPr>
        <w:t>O</w:t>
      </w:r>
      <w:r>
        <w:rPr>
          <w:b/>
          <w:w w:val="99"/>
        </w:rPr>
        <w:t>N</w:t>
      </w:r>
    </w:p>
    <w:p w14:paraId="1F155A87" w14:textId="77777777" w:rsidR="007B6633" w:rsidRDefault="00000000">
      <w:pPr>
        <w:spacing w:before="51"/>
        <w:ind w:left="205" w:right="195"/>
        <w:jc w:val="both"/>
      </w:pPr>
      <w:r>
        <w:rPr>
          <w:spacing w:val="1"/>
        </w:rPr>
        <w:t>1</w:t>
      </w:r>
      <w:r>
        <w:t>.</w:t>
      </w:r>
      <w:r>
        <w:rPr>
          <w:spacing w:val="1"/>
        </w:rPr>
        <w:t xml:space="preserve"> </w:t>
      </w:r>
      <w:proofErr w:type="gramStart"/>
      <w:r>
        <w:rPr>
          <w:spacing w:val="1"/>
        </w:rPr>
        <w:t>I</w:t>
      </w:r>
      <w:r>
        <w:t xml:space="preserve">, </w:t>
      </w:r>
      <w:r>
        <w:rPr>
          <w:u w:val="single" w:color="000000"/>
        </w:rPr>
        <w:t xml:space="preserve">  </w:t>
      </w:r>
      <w:proofErr w:type="gramEnd"/>
      <w:r>
        <w:rPr>
          <w:u w:val="single" w:color="000000"/>
        </w:rPr>
        <w:t xml:space="preserve">                    </w:t>
      </w:r>
      <w:proofErr w:type="gramStart"/>
      <w:r>
        <w:rPr>
          <w:u w:val="single" w:color="000000"/>
        </w:rPr>
        <w:t xml:space="preserve"> </w:t>
      </w:r>
      <w:r>
        <w:rPr>
          <w:spacing w:val="48"/>
          <w:u w:val="single" w:color="000000"/>
        </w:rPr>
        <w:t xml:space="preserve"> </w:t>
      </w:r>
      <w:r>
        <w:rPr>
          <w:spacing w:val="-7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-1"/>
        </w:rPr>
        <w:t>n</w:t>
      </w:r>
      <w:r>
        <w:t>a</w:t>
      </w:r>
      <w:r>
        <w:rPr>
          <w:spacing w:val="-3"/>
        </w:rPr>
        <w:t>m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pon</w:t>
      </w:r>
      <w:r>
        <w:rPr>
          <w:spacing w:val="-1"/>
        </w:rPr>
        <w:t>s</w:t>
      </w:r>
      <w:r>
        <w:t>i</w:t>
      </w:r>
      <w:r>
        <w:rPr>
          <w:spacing w:val="1"/>
        </w:rPr>
        <w:t>b</w:t>
      </w:r>
      <w:r>
        <w:t>le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p</w:t>
      </w:r>
      <w:r>
        <w:t>a</w:t>
      </w:r>
      <w:r>
        <w:rPr>
          <w:spacing w:val="-1"/>
        </w:rPr>
        <w:t>y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on-r</w:t>
      </w:r>
      <w:r>
        <w:t>eside</w:t>
      </w:r>
      <w:r>
        <w:rPr>
          <w:spacing w:val="-1"/>
        </w:rPr>
        <w:t>n</w:t>
      </w:r>
      <w:r>
        <w:t>t),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h</w:t>
      </w:r>
      <w:r>
        <w:t>a</w:t>
      </w:r>
      <w:r>
        <w:rPr>
          <w:spacing w:val="1"/>
        </w:rPr>
        <w:t>v</w:t>
      </w:r>
      <w:r>
        <w:t>i</w:t>
      </w:r>
      <w:r>
        <w:rPr>
          <w:spacing w:val="1"/>
        </w:rPr>
        <w:t>n</w:t>
      </w:r>
      <w:r>
        <w:t>g</w:t>
      </w:r>
      <w:proofErr w:type="gramEnd"/>
      <w:r>
        <w:rPr>
          <w:spacing w:val="-1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1"/>
        </w:rPr>
        <w:t>cou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</w:p>
    <w:p w14:paraId="113EBEA5" w14:textId="77777777" w:rsidR="007B6633" w:rsidRDefault="00000000">
      <w:pPr>
        <w:ind w:left="214" w:right="193"/>
        <w:jc w:val="both"/>
      </w:pPr>
      <w:r>
        <w:t>…………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ap</w:t>
      </w:r>
      <w:r>
        <w:t>a</w:t>
      </w:r>
      <w:r>
        <w:rPr>
          <w:spacing w:val="1"/>
        </w:rPr>
        <w:t>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u w:val="single" w:color="000000"/>
        </w:rPr>
        <w:t xml:space="preserve">                      </w:t>
      </w:r>
      <w:proofErr w:type="gramStart"/>
      <w:r>
        <w:rPr>
          <w:u w:val="single" w:color="000000"/>
        </w:rPr>
        <w:t xml:space="preserve"> </w:t>
      </w:r>
      <w:r>
        <w:rPr>
          <w:spacing w:val="48"/>
          <w:u w:val="single" w:color="000000"/>
        </w:rPr>
        <w:t xml:space="preserve"> </w:t>
      </w:r>
      <w:r>
        <w:rPr>
          <w:spacing w:val="-10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1"/>
        </w:rPr>
        <w:t>d</w:t>
      </w:r>
      <w:r>
        <w:t>esi</w:t>
      </w:r>
      <w:r>
        <w:rPr>
          <w:spacing w:val="-2"/>
        </w:rPr>
        <w:t>g</w:t>
      </w:r>
      <w:r>
        <w:rPr>
          <w:spacing w:val="-1"/>
        </w:rPr>
        <w:t>n</w:t>
      </w:r>
      <w:r>
        <w:t>ati</w:t>
      </w:r>
      <w:r>
        <w:rPr>
          <w:spacing w:val="1"/>
        </w:rPr>
        <w:t>o</w:t>
      </w:r>
      <w:r>
        <w:rPr>
          <w:spacing w:val="-1"/>
        </w:rPr>
        <w:t>n</w:t>
      </w:r>
      <w:r>
        <w:t>)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c</w:t>
      </w:r>
      <w:r>
        <w:t>la</w:t>
      </w:r>
      <w:r>
        <w:rPr>
          <w:spacing w:val="1"/>
        </w:rPr>
        <w:t>r</w:t>
      </w:r>
      <w:r>
        <w:t>e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2"/>
        </w:rPr>
        <w:t>i</w:t>
      </w:r>
      <w:r>
        <w:rPr>
          <w:spacing w:val="-1"/>
        </w:rPr>
        <w:t>v</w:t>
      </w:r>
      <w:r>
        <w:t>en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1"/>
        </w:rPr>
        <w:t>v</w:t>
      </w:r>
      <w:r>
        <w:t>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</w:t>
      </w:r>
      <w:r>
        <w:rPr>
          <w:spacing w:val="3"/>
        </w:rPr>
        <w:t>r</w:t>
      </w:r>
      <w:r>
        <w:rPr>
          <w:spacing w:val="-1"/>
        </w:rPr>
        <w:t>u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orr</w:t>
      </w:r>
      <w:r>
        <w:t>e</w:t>
      </w:r>
      <w:r>
        <w:rPr>
          <w:spacing w:val="1"/>
        </w:rPr>
        <w:t>c</w:t>
      </w:r>
      <w:r>
        <w:t>t 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ele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t>as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1"/>
        </w:rPr>
        <w:t>e</w:t>
      </w:r>
      <w:r>
        <w:t>ale</w:t>
      </w:r>
      <w:r>
        <w:rPr>
          <w:spacing w:val="2"/>
        </w:rPr>
        <w:t>d</w:t>
      </w:r>
      <w:r>
        <w:t>.</w:t>
      </w:r>
    </w:p>
    <w:p w14:paraId="2F246C00" w14:textId="77777777" w:rsidR="007B6633" w:rsidRDefault="007B6633">
      <w:pPr>
        <w:spacing w:before="10" w:line="240" w:lineRule="exact"/>
        <w:rPr>
          <w:sz w:val="24"/>
          <w:szCs w:val="24"/>
        </w:rPr>
      </w:pPr>
    </w:p>
    <w:p w14:paraId="23500E59" w14:textId="77777777" w:rsidR="007B6633" w:rsidRDefault="00000000">
      <w:pPr>
        <w:ind w:left="214" w:right="188" w:hanging="10"/>
        <w:jc w:val="both"/>
      </w:pPr>
      <w:r>
        <w:rPr>
          <w:spacing w:val="1"/>
        </w:rPr>
        <w:t>2</w:t>
      </w:r>
      <w:proofErr w:type="gramStart"/>
      <w:r>
        <w:t xml:space="preserve">. </w:t>
      </w:r>
      <w:r>
        <w:rPr>
          <w:spacing w:val="20"/>
        </w:rPr>
        <w:t xml:space="preserve"> </w:t>
      </w:r>
      <w:r>
        <w:rPr>
          <w:spacing w:val="1"/>
        </w:rPr>
        <w:t>I</w:t>
      </w:r>
      <w:r>
        <w:t>n</w:t>
      </w:r>
      <w:proofErr w:type="gramEnd"/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4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ou</w:t>
      </w:r>
      <w:r>
        <w:rPr>
          <w:spacing w:val="-1"/>
        </w:rPr>
        <w:t>n</w:t>
      </w:r>
      <w:r>
        <w:t>d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t>t</w:t>
      </w:r>
      <w:r>
        <w:rPr>
          <w:spacing w:val="2"/>
        </w:rPr>
        <w:t>a</w:t>
      </w:r>
      <w:r>
        <w:t>x</w:t>
      </w:r>
      <w:r>
        <w:rPr>
          <w:spacing w:val="5"/>
        </w:rPr>
        <w:t xml:space="preserve"> </w:t>
      </w:r>
      <w:proofErr w:type="gramStart"/>
      <w:r>
        <w:rPr>
          <w:spacing w:val="6"/>
        </w:rPr>
        <w:t>a</w:t>
      </w:r>
      <w:r>
        <w:t>c</w:t>
      </w:r>
      <w:r>
        <w:rPr>
          <w:spacing w:val="2"/>
        </w:rPr>
        <w:t>t</w:t>
      </w:r>
      <w:r>
        <w:rPr>
          <w:spacing w:val="-1"/>
        </w:rPr>
        <w:t>u</w:t>
      </w:r>
      <w:r>
        <w:t>al</w:t>
      </w:r>
      <w:r>
        <w:rPr>
          <w:spacing w:val="2"/>
        </w:rPr>
        <w:t>l</w:t>
      </w:r>
      <w:r>
        <w:t>y</w:t>
      </w:r>
      <w:r>
        <w:rPr>
          <w:spacing w:val="1"/>
        </w:rPr>
        <w:t xml:space="preserve"> 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3"/>
        </w:rPr>
        <w:t>b</w:t>
      </w:r>
      <w:r>
        <w:t>le</w:t>
      </w:r>
      <w:proofErr w:type="gramEnd"/>
      <w:r>
        <w:t xml:space="preserve"> </w:t>
      </w:r>
      <w:r>
        <w:rPr>
          <w:spacing w:val="1"/>
        </w:rPr>
        <w:t>o</w:t>
      </w:r>
      <w:r>
        <w:t>n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3"/>
        </w:rPr>
        <w:t>o</w:t>
      </w:r>
      <w:r>
        <w:rPr>
          <w:spacing w:val="-1"/>
        </w:rPr>
        <w:t>un</w:t>
      </w:r>
      <w:r>
        <w:t>t</w:t>
      </w:r>
      <w:r>
        <w:rPr>
          <w:spacing w:val="2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</w:t>
      </w:r>
      <w:r>
        <w:rPr>
          <w:spacing w:val="2"/>
        </w:rPr>
        <w:t>a</w:t>
      </w:r>
      <w:r>
        <w:rPr>
          <w:spacing w:val="-1"/>
        </w:rPr>
        <w:t>n</w:t>
      </w:r>
      <w:r>
        <w:rPr>
          <w:spacing w:val="3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cted</w:t>
      </w:r>
      <w:r>
        <w:rPr>
          <w:spacing w:val="3"/>
        </w:rPr>
        <w:t xml:space="preserve"> </w:t>
      </w:r>
      <w:r>
        <w:rPr>
          <w:spacing w:val="-1"/>
        </w:rPr>
        <w:t>o</w:t>
      </w:r>
      <w:r>
        <w:t>r a</w:t>
      </w:r>
      <w:r>
        <w:rPr>
          <w:spacing w:val="-1"/>
        </w:rPr>
        <w:t>f</w:t>
      </w:r>
      <w:r>
        <w:t>ter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rPr>
          <w:spacing w:val="3"/>
        </w:rPr>
        <w:t>a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e</w:t>
      </w:r>
      <w:r>
        <w:t xml:space="preserve">n </w:t>
      </w:r>
      <w:r>
        <w:rPr>
          <w:spacing w:val="3"/>
        </w:rPr>
        <w:t>p</w:t>
      </w:r>
      <w:r>
        <w:t>aid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2"/>
        </w:rPr>
        <w:t>i</w:t>
      </w:r>
      <w:r>
        <w:t>d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u</w:t>
      </w:r>
      <w:r>
        <w:t>ll,</w:t>
      </w:r>
      <w:r>
        <w:rPr>
          <w:spacing w:val="2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-1"/>
        </w:rPr>
        <w:t>k</w:t>
      </w:r>
      <w:r>
        <w:t>e</w:t>
      </w:r>
      <w:r>
        <w:rPr>
          <w:spacing w:val="-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ay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a</w:t>
      </w:r>
      <w:r>
        <w:rPr>
          <w:spacing w:val="-4"/>
        </w:rPr>
        <w:t>m</w:t>
      </w:r>
      <w:r>
        <w:rPr>
          <w:spacing w:val="3"/>
        </w:rPr>
        <w:t>o</w:t>
      </w:r>
      <w:r>
        <w:rPr>
          <w:spacing w:val="-1"/>
        </w:rPr>
        <w:t>u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t>tax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 xml:space="preserve">cted </w:t>
      </w:r>
      <w:r>
        <w:rPr>
          <w:spacing w:val="1"/>
        </w:rPr>
        <w:t>o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ai</w:t>
      </w:r>
      <w:r>
        <w:rPr>
          <w:spacing w:val="1"/>
        </w:rPr>
        <w:t>d</w:t>
      </w:r>
      <w:proofErr w:type="gramStart"/>
      <w:r>
        <w:t>,</w:t>
      </w:r>
      <w:r>
        <w:rPr>
          <w:spacing w:val="-1"/>
        </w:rPr>
        <w:t xml:space="preserve"> </w:t>
      </w:r>
      <w:r>
        <w:t>as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 xml:space="preserve">e </w:t>
      </w:r>
      <w:r>
        <w:rPr>
          <w:spacing w:val="-1"/>
        </w:rPr>
        <w:t>m</w:t>
      </w:r>
      <w:r>
        <w:rPr>
          <w:spacing w:val="3"/>
        </w:rPr>
        <w:t>a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e,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>on</w:t>
      </w:r>
      <w:r>
        <w:t>g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>n</w:t>
      </w:r>
      <w:r>
        <w:t>te</w:t>
      </w:r>
      <w:r>
        <w:rPr>
          <w:spacing w:val="1"/>
        </w:rPr>
        <w:t>r</w:t>
      </w:r>
      <w:r>
        <w:t>est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u</w:t>
      </w:r>
      <w:r>
        <w:t>e.</w:t>
      </w:r>
    </w:p>
    <w:p w14:paraId="514337B6" w14:textId="77777777" w:rsidR="007B6633" w:rsidRDefault="007B6633">
      <w:pPr>
        <w:spacing w:before="10" w:line="240" w:lineRule="exact"/>
        <w:rPr>
          <w:sz w:val="24"/>
          <w:szCs w:val="24"/>
        </w:rPr>
      </w:pPr>
    </w:p>
    <w:p w14:paraId="1ABD109E" w14:textId="77777777" w:rsidR="007B6633" w:rsidRDefault="00000000">
      <w:pPr>
        <w:ind w:left="205" w:right="1378"/>
        <w:jc w:val="both"/>
      </w:pPr>
      <w:r>
        <w:rPr>
          <w:spacing w:val="1"/>
        </w:rPr>
        <w:t>3</w:t>
      </w:r>
      <w:r>
        <w:t xml:space="preserve">. I </w:t>
      </w:r>
      <w:r>
        <w:rPr>
          <w:spacing w:val="-1"/>
        </w:rPr>
        <w:t>sh</w:t>
      </w:r>
      <w:r>
        <w:t>all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>b</w:t>
      </w:r>
      <w:r>
        <w:rPr>
          <w:spacing w:val="2"/>
        </w:rPr>
        <w:t>j</w:t>
      </w:r>
      <w:r>
        <w:t>e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1"/>
        </w:rPr>
        <w:t>n</w:t>
      </w:r>
      <w:r>
        <w:t>al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aid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f</w:t>
      </w:r>
      <w:r>
        <w:t>a</w:t>
      </w:r>
      <w:r>
        <w:rPr>
          <w:spacing w:val="-1"/>
        </w:rPr>
        <w:t>u</w:t>
      </w:r>
      <w:r>
        <w:t>lt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c</w:t>
      </w:r>
      <w:r>
        <w:t>t.</w:t>
      </w:r>
    </w:p>
    <w:p w14:paraId="62334C85" w14:textId="77777777" w:rsidR="007B6633" w:rsidRDefault="007B6633">
      <w:pPr>
        <w:spacing w:before="10" w:line="240" w:lineRule="exact"/>
        <w:rPr>
          <w:sz w:val="24"/>
          <w:szCs w:val="24"/>
        </w:rPr>
      </w:pPr>
    </w:p>
    <w:p w14:paraId="650B8353" w14:textId="77777777" w:rsidR="007B6633" w:rsidRDefault="00000000">
      <w:pPr>
        <w:ind w:left="205" w:right="4741"/>
        <w:jc w:val="both"/>
      </w:pPr>
      <w:r>
        <w:rPr>
          <w:spacing w:val="1"/>
        </w:rPr>
        <w:t>4</w:t>
      </w:r>
      <w:r>
        <w:t xml:space="preserve">. I </w:t>
      </w:r>
      <w:r>
        <w:rPr>
          <w:spacing w:val="-2"/>
        </w:rPr>
        <w:t>f</w:t>
      </w:r>
      <w:r>
        <w:rPr>
          <w:spacing w:val="-1"/>
        </w:rPr>
        <w:t>u</w:t>
      </w:r>
      <w:r>
        <w:rPr>
          <w:spacing w:val="1"/>
        </w:rPr>
        <w:t>r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4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-1"/>
        </w:rPr>
        <w:t>k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3"/>
        </w:rPr>
        <w:t>b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rPr>
          <w:spacing w:val="-1"/>
        </w:rPr>
        <w:t>u</w:t>
      </w:r>
      <w:r>
        <w:t>i</w:t>
      </w:r>
      <w:r>
        <w:rPr>
          <w:spacing w:val="-1"/>
        </w:rPr>
        <w:t>s</w:t>
      </w:r>
      <w:r>
        <w:rPr>
          <w:spacing w:val="2"/>
        </w:rPr>
        <w:t>i</w:t>
      </w:r>
      <w:r>
        <w:t>te</w:t>
      </w:r>
      <w:r>
        <w:rPr>
          <w:spacing w:val="-7"/>
        </w:rPr>
        <w:t xml:space="preserve"> </w:t>
      </w:r>
      <w:r>
        <w:rPr>
          <w:spacing w:val="1"/>
        </w:rPr>
        <w:t>do</w:t>
      </w:r>
      <w:r>
        <w:t>c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10"/>
        </w:rPr>
        <w:t>r</w:t>
      </w:r>
      <w:r>
        <w:rPr>
          <w:spacing w:val="-1"/>
        </w:rPr>
        <w:t>––</w:t>
      </w:r>
    </w:p>
    <w:p w14:paraId="05B9EE68" w14:textId="77777777" w:rsidR="007B6633" w:rsidRDefault="00000000">
      <w:pPr>
        <w:spacing w:before="10" w:line="250" w:lineRule="auto"/>
        <w:ind w:left="940" w:right="773"/>
      </w:pPr>
      <w:r>
        <w:rPr>
          <w:spacing w:val="1"/>
        </w:rPr>
        <w:t>(</w:t>
      </w:r>
      <w:r>
        <w:t>a)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1"/>
        </w:rPr>
        <w:t>b</w:t>
      </w:r>
      <w:r>
        <w:t>li</w:t>
      </w:r>
      <w:r>
        <w:rPr>
          <w:spacing w:val="-2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proofErr w:type="gramStart"/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rPr>
          <w:spacing w:val="5"/>
        </w:rPr>
        <w:t>e</w:t>
      </w:r>
      <w:r>
        <w:rPr>
          <w:spacing w:val="1"/>
        </w:rPr>
        <w:t>-</w:t>
      </w:r>
      <w:r>
        <w:t>tax</w:t>
      </w:r>
      <w:proofErr w:type="gramEnd"/>
      <w:r>
        <w:rPr>
          <w:spacing w:val="-10"/>
        </w:rPr>
        <w:t xml:space="preserve"> </w:t>
      </w:r>
      <w:r>
        <w:t>a</w:t>
      </w:r>
      <w:r>
        <w:rPr>
          <w:spacing w:val="1"/>
        </w:rPr>
        <w:t>u</w:t>
      </w:r>
      <w: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ities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4"/>
        </w:rPr>
        <w:t>r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1"/>
        </w:rPr>
        <w:t>ur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1"/>
        </w:rPr>
        <w:t>p</w:t>
      </w:r>
      <w:r>
        <w:t>i</w:t>
      </w:r>
      <w:r>
        <w:rPr>
          <w:spacing w:val="8"/>
        </w:rPr>
        <w:t>e</w:t>
      </w:r>
      <w:r>
        <w:rPr>
          <w:spacing w:val="-1"/>
        </w:rPr>
        <w:t>n</w:t>
      </w:r>
      <w:r>
        <w:t xml:space="preserve">t; </w:t>
      </w:r>
      <w:r>
        <w:rPr>
          <w:spacing w:val="1"/>
        </w:rPr>
        <w:t>(b</w:t>
      </w:r>
      <w:r>
        <w:t>)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1"/>
        </w:rPr>
        <w:t>r</w:t>
      </w:r>
      <w:r>
        <w:rPr>
          <w:spacing w:val="-4"/>
        </w:rPr>
        <w:t>m</w:t>
      </w:r>
      <w:r>
        <w:t>i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y</w:t>
      </w:r>
      <w:r>
        <w:rPr>
          <w:spacing w:val="-4"/>
        </w:rPr>
        <w:t xml:space="preserve"> </w:t>
      </w:r>
      <w:r>
        <w:t>lia</w:t>
      </w:r>
      <w:r>
        <w:rPr>
          <w:spacing w:val="1"/>
        </w:rPr>
        <w:t>b</w:t>
      </w:r>
      <w:r>
        <w:t>ili</w:t>
      </w:r>
      <w:r>
        <w:rPr>
          <w:spacing w:val="1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t>ct</w:t>
      </w:r>
      <w:r>
        <w:rPr>
          <w:spacing w:val="48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</w:t>
      </w:r>
      <w:r>
        <w:rPr>
          <w:spacing w:val="3"/>
        </w:rPr>
        <w:t>o</w:t>
      </w:r>
      <w:r>
        <w:rPr>
          <w:spacing w:val="-1"/>
        </w:rPr>
        <w:t>ns</w:t>
      </w:r>
      <w:r>
        <w:t>i</w:t>
      </w:r>
      <w:r>
        <w:rPr>
          <w:spacing w:val="1"/>
        </w:rPr>
        <w:t>b</w:t>
      </w:r>
      <w:r>
        <w:t>le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t>c</w:t>
      </w:r>
      <w:r>
        <w:rPr>
          <w:spacing w:val="1"/>
        </w:rPr>
        <w:t>e</w:t>
      </w:r>
      <w:r>
        <w:t>.</w:t>
      </w:r>
    </w:p>
    <w:p w14:paraId="48FBCACC" w14:textId="77777777" w:rsidR="007B6633" w:rsidRDefault="007B6633">
      <w:pPr>
        <w:spacing w:before="5" w:line="160" w:lineRule="exact"/>
        <w:rPr>
          <w:sz w:val="16"/>
          <w:szCs w:val="16"/>
        </w:rPr>
      </w:pPr>
    </w:p>
    <w:p w14:paraId="7E9FC4BB" w14:textId="77777777" w:rsidR="007B6633" w:rsidRDefault="007B6633">
      <w:pPr>
        <w:spacing w:line="200" w:lineRule="exact"/>
      </w:pPr>
    </w:p>
    <w:p w14:paraId="524B24DB" w14:textId="77777777" w:rsidR="007B6633" w:rsidRDefault="00000000">
      <w:pPr>
        <w:ind w:left="5222" w:right="1770" w:hanging="5017"/>
      </w:pPr>
      <w:r>
        <w:rPr>
          <w:spacing w:val="2"/>
        </w:rPr>
        <w:t>P</w:t>
      </w:r>
      <w:r>
        <w:t>lac</w:t>
      </w:r>
      <w:r>
        <w:rPr>
          <w:spacing w:val="1"/>
        </w:rPr>
        <w:t>e</w:t>
      </w:r>
      <w:r>
        <w:t xml:space="preserve">…………                                                                          </w:t>
      </w:r>
      <w:r>
        <w:rPr>
          <w:spacing w:val="25"/>
        </w:rPr>
        <w:t xml:space="preserve"> </w:t>
      </w:r>
      <w:r>
        <w:t>Si</w:t>
      </w:r>
      <w:r>
        <w:rPr>
          <w:spacing w:val="-2"/>
        </w:rPr>
        <w:t>g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po</w:t>
      </w:r>
      <w:r>
        <w:rPr>
          <w:spacing w:val="-1"/>
        </w:rPr>
        <w:t>ns</w:t>
      </w:r>
      <w:r>
        <w:t>i</w:t>
      </w:r>
      <w:r>
        <w:rPr>
          <w:spacing w:val="1"/>
        </w:rPr>
        <w:t>b</w:t>
      </w:r>
      <w:r>
        <w:t xml:space="preserve">le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3"/>
        </w:rPr>
        <w:t>n</w:t>
      </w:r>
      <w:r>
        <w:rPr>
          <w:spacing w:val="1"/>
        </w:rPr>
        <w:t>-r</w:t>
      </w:r>
      <w:r>
        <w:t>eside</w:t>
      </w:r>
      <w:r>
        <w:rPr>
          <w:spacing w:val="-1"/>
        </w:rPr>
        <w:t>n</w:t>
      </w:r>
      <w:r>
        <w:t>t……</w:t>
      </w:r>
      <w:r>
        <w:rPr>
          <w:spacing w:val="2"/>
        </w:rPr>
        <w:t>…</w:t>
      </w:r>
      <w:r>
        <w:t>…</w:t>
      </w:r>
    </w:p>
    <w:p w14:paraId="27D1C731" w14:textId="77777777" w:rsidR="007B6633" w:rsidRDefault="007B6633">
      <w:pPr>
        <w:spacing w:before="10" w:line="220" w:lineRule="exact"/>
        <w:rPr>
          <w:sz w:val="22"/>
          <w:szCs w:val="22"/>
        </w:rPr>
      </w:pPr>
    </w:p>
    <w:p w14:paraId="35D37047" w14:textId="77777777" w:rsidR="007B6633" w:rsidRDefault="00000000">
      <w:pPr>
        <w:spacing w:line="480" w:lineRule="auto"/>
        <w:ind w:left="5311" w:right="3541" w:hanging="5106"/>
        <w:sectPr w:rsidR="007B6633">
          <w:pgSz w:w="11920" w:h="16860"/>
          <w:pgMar w:top="1140" w:right="1000" w:bottom="280" w:left="1000" w:header="720" w:footer="720" w:gutter="0"/>
          <w:cols w:space="720"/>
        </w:sectPr>
      </w:pPr>
      <w:r>
        <w:t>Date</w:t>
      </w:r>
      <w:r>
        <w:rPr>
          <w:spacing w:val="-3"/>
        </w:rPr>
        <w:t xml:space="preserve"> </w:t>
      </w:r>
      <w:r>
        <w:t>……</w:t>
      </w:r>
      <w:proofErr w:type="gramStart"/>
      <w:r>
        <w:t>…..</w:t>
      </w:r>
      <w:proofErr w:type="gramEnd"/>
      <w:r>
        <w:t xml:space="preserve">                                                                               </w:t>
      </w:r>
      <w:r>
        <w:rPr>
          <w:spacing w:val="25"/>
        </w:rPr>
        <w:t xml:space="preserve"> 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e: Desi</w:t>
      </w:r>
      <w:r>
        <w:rPr>
          <w:spacing w:val="1"/>
        </w:rPr>
        <w:t>g</w:t>
      </w:r>
      <w:r>
        <w:rPr>
          <w:spacing w:val="-1"/>
        </w:rPr>
        <w:t>n</w:t>
      </w:r>
      <w:r>
        <w:t>ati</w:t>
      </w:r>
      <w:r>
        <w:rPr>
          <w:spacing w:val="3"/>
        </w:rPr>
        <w:t>o</w:t>
      </w:r>
      <w:r>
        <w:rPr>
          <w:spacing w:val="-1"/>
        </w:rPr>
        <w:t>n</w:t>
      </w:r>
      <w:r>
        <w:t>:</w:t>
      </w:r>
    </w:p>
    <w:p w14:paraId="0B872698" w14:textId="77777777" w:rsidR="007B6633" w:rsidRDefault="00000000">
      <w:pPr>
        <w:spacing w:before="71"/>
        <w:ind w:left="105"/>
      </w:pPr>
      <w:r>
        <w:rPr>
          <w:b/>
        </w:rPr>
        <w:lastRenderedPageBreak/>
        <w:t>N</w:t>
      </w:r>
      <w:r>
        <w:rPr>
          <w:b/>
          <w:spacing w:val="1"/>
        </w:rPr>
        <w:t>ot</w:t>
      </w:r>
      <w:r>
        <w:rPr>
          <w:b/>
        </w:rPr>
        <w:t>es:</w:t>
      </w:r>
    </w:p>
    <w:p w14:paraId="5AE03DAE" w14:textId="77777777" w:rsidR="007B6633" w:rsidRDefault="007B6633">
      <w:pPr>
        <w:spacing w:before="8" w:line="120" w:lineRule="exact"/>
        <w:rPr>
          <w:sz w:val="12"/>
          <w:szCs w:val="12"/>
        </w:rPr>
      </w:pPr>
    </w:p>
    <w:p w14:paraId="67AB1958" w14:textId="77777777" w:rsidR="007B6633" w:rsidRDefault="00000000">
      <w:pPr>
        <w:tabs>
          <w:tab w:val="left" w:pos="820"/>
        </w:tabs>
        <w:spacing w:line="258" w:lineRule="auto"/>
        <w:ind w:left="840" w:right="97" w:hanging="360"/>
        <w:jc w:val="both"/>
      </w:pPr>
      <w:r>
        <w:rPr>
          <w:spacing w:val="1"/>
        </w:rPr>
        <w:t>1</w:t>
      </w:r>
      <w:r>
        <w:t>.</w:t>
      </w:r>
      <w:r>
        <w:tab/>
      </w:r>
      <w:r>
        <w:rPr>
          <w:spacing w:val="1"/>
        </w:rPr>
        <w:t>I</w:t>
      </w:r>
      <w:r>
        <w:t>n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>al,</w:t>
      </w:r>
      <w:r>
        <w:rPr>
          <w:spacing w:val="4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f</w:t>
      </w:r>
      <w:r>
        <w:t>ir</w:t>
      </w:r>
      <w:r>
        <w:rPr>
          <w:spacing w:val="-1"/>
        </w:rPr>
        <w:t>s</w:t>
      </w:r>
      <w:r>
        <w:rPr>
          <w:spacing w:val="2"/>
        </w:rPr>
        <w:t>t</w:t>
      </w:r>
      <w:r>
        <w:t>,</w:t>
      </w:r>
      <w:r>
        <w:rPr>
          <w:spacing w:val="11"/>
        </w:rPr>
        <w:t xml:space="preserve"> </w:t>
      </w:r>
      <w:r>
        <w:rPr>
          <w:spacing w:val="-4"/>
        </w:rPr>
        <w:t>m</w:t>
      </w:r>
      <w:r>
        <w:t>i</w:t>
      </w:r>
      <w:r>
        <w:rPr>
          <w:spacing w:val="1"/>
        </w:rPr>
        <w:t>dd</w:t>
      </w:r>
      <w:r>
        <w:t>le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3"/>
        </w:rPr>
        <w:t xml:space="preserve"> </w:t>
      </w:r>
      <w:r>
        <w:t>last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sh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1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u</w:t>
      </w:r>
      <w:r>
        <w:t>ll</w:t>
      </w:r>
      <w:r>
        <w:rPr>
          <w:spacing w:val="13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>bbr</w:t>
      </w:r>
      <w:r>
        <w:t>e</w:t>
      </w:r>
      <w:r>
        <w:rPr>
          <w:spacing w:val="-1"/>
        </w:rPr>
        <w:t>v</w:t>
      </w:r>
      <w:r>
        <w:t>iati</w:t>
      </w:r>
      <w:r>
        <w:rPr>
          <w:spacing w:val="1"/>
        </w:rPr>
        <w:t>on</w:t>
      </w:r>
      <w:r>
        <w:rPr>
          <w:spacing w:val="-1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I</w:t>
      </w:r>
      <w:r>
        <w:t>n a</w:t>
      </w:r>
      <w:r>
        <w:rPr>
          <w:spacing w:val="1"/>
        </w:rPr>
        <w:t>n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t>also,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proofErr w:type="gramEnd"/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2"/>
        </w:rPr>
        <w:t>l</w:t>
      </w:r>
      <w:r>
        <w:t>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u</w:t>
      </w:r>
      <w:r>
        <w:t>ll.</w:t>
      </w:r>
    </w:p>
    <w:p w14:paraId="29F83CB5" w14:textId="77777777" w:rsidR="007B6633" w:rsidRDefault="00000000">
      <w:pPr>
        <w:tabs>
          <w:tab w:val="left" w:pos="820"/>
        </w:tabs>
        <w:spacing w:before="3" w:line="258" w:lineRule="auto"/>
        <w:ind w:left="840" w:right="94" w:hanging="360"/>
        <w:jc w:val="both"/>
      </w:pPr>
      <w:r>
        <w:rPr>
          <w:spacing w:val="1"/>
        </w:rPr>
        <w:t>2</w:t>
      </w:r>
      <w:r>
        <w:t>.</w:t>
      </w:r>
      <w:r>
        <w:tab/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1"/>
        </w:rPr>
        <w:t>dr</w:t>
      </w:r>
      <w:r>
        <w:t xml:space="preserve">ess </w:t>
      </w:r>
      <w:r>
        <w:rPr>
          <w:spacing w:val="-1"/>
        </w:rPr>
        <w:t>sh</w:t>
      </w:r>
      <w:r>
        <w:t>all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tain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6"/>
        </w:rPr>
        <w:t xml:space="preserve"> </w:t>
      </w:r>
      <w:r>
        <w:t>Flat/D</w:t>
      </w:r>
      <w:r>
        <w:rPr>
          <w:spacing w:val="1"/>
        </w:rPr>
        <w:t>oor</w:t>
      </w:r>
      <w:r>
        <w:t>/</w:t>
      </w:r>
      <w:r>
        <w:rPr>
          <w:spacing w:val="1"/>
        </w:rPr>
        <w:t>B</w:t>
      </w:r>
      <w:r>
        <w:t>l</w:t>
      </w:r>
      <w:r>
        <w:rPr>
          <w:spacing w:val="1"/>
        </w:rPr>
        <w:t>o</w:t>
      </w:r>
      <w:r>
        <w:t>ck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1"/>
        </w:rPr>
        <w:t>b</w:t>
      </w:r>
      <w:r>
        <w:t>e</w:t>
      </w:r>
      <w:r>
        <w:rPr>
          <w:spacing w:val="-6"/>
        </w:rPr>
        <w:t>r</w:t>
      </w:r>
      <w:r>
        <w:t>,</w:t>
      </w:r>
      <w:r>
        <w:rPr>
          <w:spacing w:val="1"/>
        </w:rPr>
        <w:t xml:space="preserve"> (</w:t>
      </w:r>
      <w:r>
        <w:t>ii)</w:t>
      </w:r>
      <w:r>
        <w:rPr>
          <w:spacing w:val="1"/>
        </w:rPr>
        <w:t xml:space="preserve"> 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e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pr</w:t>
      </w:r>
      <w:r>
        <w:rPr>
          <w:spacing w:val="3"/>
        </w:rPr>
        <w:t>e</w:t>
      </w:r>
      <w:r>
        <w:rPr>
          <w:spacing w:val="-4"/>
        </w:rPr>
        <w:t>m</w:t>
      </w:r>
      <w:r>
        <w:t>i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s</w:t>
      </w:r>
      <w:r>
        <w:t xml:space="preserve">, </w:t>
      </w:r>
      <w:r>
        <w:rPr>
          <w:spacing w:val="1"/>
        </w:rPr>
        <w:t>(</w:t>
      </w:r>
      <w:r>
        <w:t>iii)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a</w:t>
      </w:r>
      <w:r>
        <w:rPr>
          <w:spacing w:val="1"/>
        </w:rPr>
        <w:t>d</w:t>
      </w:r>
      <w:r>
        <w:t>/S</w:t>
      </w:r>
      <w:r>
        <w:rPr>
          <w:spacing w:val="-1"/>
        </w:rPr>
        <w:t>t</w:t>
      </w:r>
      <w:r>
        <w:rPr>
          <w:spacing w:val="1"/>
        </w:rPr>
        <w:t>r</w:t>
      </w:r>
      <w:r>
        <w:t>e</w:t>
      </w:r>
      <w:r>
        <w:rPr>
          <w:spacing w:val="1"/>
        </w:rPr>
        <w:t>e</w:t>
      </w:r>
      <w:r>
        <w:t>t/</w:t>
      </w:r>
      <w:r>
        <w:rPr>
          <w:spacing w:val="-2"/>
        </w:rPr>
        <w:t>L</w:t>
      </w:r>
      <w:r>
        <w:rPr>
          <w:spacing w:val="3"/>
        </w:rPr>
        <w:t>a</w:t>
      </w:r>
      <w:r>
        <w:rPr>
          <w:spacing w:val="-1"/>
        </w:rPr>
        <w:t>n</w:t>
      </w:r>
      <w:r>
        <w:t>e,</w:t>
      </w:r>
      <w:r>
        <w:rPr>
          <w:spacing w:val="-6"/>
        </w:rPr>
        <w:t xml:space="preserve"> </w:t>
      </w:r>
      <w:r>
        <w:rPr>
          <w:spacing w:val="1"/>
        </w:rPr>
        <w:t>(</w:t>
      </w:r>
      <w:r>
        <w:t>i</w:t>
      </w:r>
      <w:r>
        <w:rPr>
          <w:spacing w:val="-1"/>
        </w:rPr>
        <w:t>v</w:t>
      </w:r>
      <w:r>
        <w:t xml:space="preserve">) 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>a</w:t>
      </w:r>
      <w:r>
        <w:t>/l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rPr>
          <w:spacing w:val="-16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v</w:t>
      </w:r>
      <w:r>
        <w:t>)</w:t>
      </w:r>
      <w:r>
        <w:rPr>
          <w:spacing w:val="-3"/>
        </w:rPr>
        <w:t xml:space="preserve"> </w:t>
      </w:r>
      <w:r>
        <w:rPr>
          <w:spacing w:val="-11"/>
        </w:rPr>
        <w:t>T</w:t>
      </w:r>
      <w:r>
        <w:rPr>
          <w:spacing w:val="1"/>
        </w:rPr>
        <w:t>o</w:t>
      </w:r>
      <w:r>
        <w:rPr>
          <w:spacing w:val="-5"/>
        </w:rPr>
        <w:t>w</w:t>
      </w:r>
      <w:r>
        <w:rPr>
          <w:spacing w:val="1"/>
        </w:rPr>
        <w:t>n</w:t>
      </w:r>
      <w:r>
        <w:t>/</w:t>
      </w:r>
      <w:r>
        <w:rPr>
          <w:spacing w:val="-1"/>
        </w:rPr>
        <w:t>C</w:t>
      </w:r>
      <w:r>
        <w:t>i</w:t>
      </w:r>
      <w:r>
        <w:rPr>
          <w:spacing w:val="2"/>
        </w:rPr>
        <w:t>t</w:t>
      </w:r>
      <w:r>
        <w:rPr>
          <w:spacing w:val="-1"/>
        </w:rPr>
        <w:t>y</w:t>
      </w:r>
      <w:r>
        <w:rPr>
          <w:spacing w:val="2"/>
        </w:rPr>
        <w:t>/</w:t>
      </w:r>
      <w:r>
        <w:t>Di</w:t>
      </w:r>
      <w:r>
        <w:rPr>
          <w:spacing w:val="-1"/>
        </w:rPr>
        <w:t>s</w:t>
      </w:r>
      <w:r>
        <w:t>trict,</w:t>
      </w:r>
      <w:r>
        <w:rPr>
          <w:spacing w:val="-15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i)</w:t>
      </w:r>
      <w:r>
        <w:rPr>
          <w:spacing w:val="-2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v</w:t>
      </w:r>
      <w:r>
        <w:t>ii)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i</w:t>
      </w:r>
      <w:r>
        <w:rPr>
          <w:spacing w:val="-1"/>
        </w:rPr>
        <w:t>n</w:t>
      </w:r>
      <w:r>
        <w:rPr>
          <w:spacing w:val="2"/>
        </w:rPr>
        <w:t>/</w:t>
      </w:r>
      <w:r>
        <w:rPr>
          <w:spacing w:val="-2"/>
        </w:rPr>
        <w:t>Z</w:t>
      </w:r>
      <w:r>
        <w:rPr>
          <w:spacing w:val="1"/>
        </w:rPr>
        <w:t>I</w:t>
      </w:r>
      <w:r>
        <w:t>P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od</w:t>
      </w:r>
      <w:r>
        <w:t>e.</w:t>
      </w:r>
    </w:p>
    <w:p w14:paraId="333DA945" w14:textId="77777777" w:rsidR="007B6633" w:rsidRDefault="00000000">
      <w:pPr>
        <w:tabs>
          <w:tab w:val="left" w:pos="820"/>
        </w:tabs>
        <w:spacing w:before="5" w:line="275" w:lineRule="auto"/>
        <w:ind w:left="840" w:right="82" w:hanging="360"/>
        <w:jc w:val="both"/>
      </w:pPr>
      <w:r>
        <w:rPr>
          <w:spacing w:val="1"/>
        </w:rPr>
        <w:t>3</w:t>
      </w:r>
      <w:r>
        <w:t>.</w:t>
      </w:r>
      <w:r>
        <w:tab/>
        <w:t>Fi</w:t>
      </w:r>
      <w:r>
        <w:rPr>
          <w:spacing w:val="-1"/>
        </w:rPr>
        <w:t>l</w:t>
      </w:r>
      <w:r>
        <w:t>l</w:t>
      </w:r>
      <w:r>
        <w:rPr>
          <w:spacing w:val="9"/>
        </w:rPr>
        <w:t xml:space="preserve"> </w:t>
      </w:r>
      <w:r>
        <w:rPr>
          <w:spacing w:val="-2"/>
          <w:w w:val="66"/>
        </w:rPr>
        <w:t>‗</w:t>
      </w:r>
      <w:proofErr w:type="gramStart"/>
      <w:r>
        <w:rPr>
          <w:spacing w:val="1"/>
          <w:w w:val="99"/>
        </w:rPr>
        <w:t>p</w:t>
      </w:r>
      <w:r>
        <w:rPr>
          <w:w w:val="99"/>
        </w:rPr>
        <w:t>e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s</w:t>
      </w:r>
      <w:r>
        <w:rPr>
          <w:spacing w:val="1"/>
          <w:w w:val="99"/>
        </w:rPr>
        <w:t>on</w:t>
      </w:r>
      <w:r>
        <w:rPr>
          <w:w w:val="99"/>
        </w:rPr>
        <w:t>‘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t>t</w:t>
      </w:r>
      <w:r>
        <w:rPr>
          <w:spacing w:val="1"/>
        </w:rPr>
        <w:t>u</w:t>
      </w:r>
      <w:r>
        <w:t>s</w:t>
      </w:r>
      <w:proofErr w:type="gramEnd"/>
      <w:r>
        <w:rPr>
          <w:spacing w:val="4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8"/>
        </w:rPr>
        <w:t xml:space="preserve"> </w:t>
      </w:r>
      <w:proofErr w:type="gramStart"/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 xml:space="preserve">al </w:t>
      </w:r>
      <w:r>
        <w:rPr>
          <w:spacing w:val="14"/>
        </w:rPr>
        <w:t xml:space="preserve"> </w:t>
      </w:r>
      <w:r>
        <w:rPr>
          <w:spacing w:val="1"/>
        </w:rPr>
        <w:t>(</w:t>
      </w:r>
      <w:proofErr w:type="gramEnd"/>
      <w:r>
        <w:t>ii)</w:t>
      </w:r>
      <w:r>
        <w:rPr>
          <w:spacing w:val="14"/>
        </w:rPr>
        <w:t xml:space="preserve"> </w:t>
      </w:r>
      <w:r>
        <w:t>H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u</w:t>
      </w:r>
      <w:r>
        <w:rPr>
          <w:spacing w:val="7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3"/>
        </w:rPr>
        <w:t xml:space="preserve"> </w:t>
      </w:r>
      <w:r>
        <w:rPr>
          <w:spacing w:val="1"/>
        </w:rPr>
        <w:t>f</w:t>
      </w:r>
      <w:r>
        <w:rPr>
          <w:spacing w:val="3"/>
        </w:rPr>
        <w:t>a</w:t>
      </w:r>
      <w:r>
        <w:rPr>
          <w:spacing w:val="-4"/>
        </w:rPr>
        <w:t>m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4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1"/>
        </w:rPr>
        <w:t xml:space="preserve"> (</w:t>
      </w:r>
      <w:r>
        <w:t>i</w:t>
      </w:r>
      <w:r>
        <w:rPr>
          <w:spacing w:val="-1"/>
        </w:rPr>
        <w:t>v</w:t>
      </w:r>
      <w:r>
        <w:t>)</w:t>
      </w:r>
      <w:r>
        <w:rPr>
          <w:spacing w:val="10"/>
        </w:rPr>
        <w:t xml:space="preserve"> </w:t>
      </w:r>
      <w:r>
        <w:t>Fi</w:t>
      </w:r>
      <w:r>
        <w:rPr>
          <w:spacing w:val="3"/>
        </w:rPr>
        <w:t>r</w:t>
      </w:r>
      <w:r>
        <w:t>m</w:t>
      </w:r>
      <w:r>
        <w:rPr>
          <w:spacing w:val="10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)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>s</w:t>
      </w:r>
      <w:r>
        <w:rPr>
          <w:spacing w:val="1"/>
        </w:rPr>
        <w:t>o</w:t>
      </w:r>
      <w:r>
        <w:t>ciati</w:t>
      </w:r>
      <w:r>
        <w:rPr>
          <w:spacing w:val="4"/>
        </w:rPr>
        <w:t>o</w:t>
      </w:r>
      <w:r>
        <w:t xml:space="preserve">n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ns</w:t>
      </w:r>
      <w:r>
        <w:t>,</w:t>
      </w:r>
      <w:r>
        <w:rPr>
          <w:spacing w:val="8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h</w:t>
      </w:r>
      <w:r>
        <w:t>et</w:t>
      </w:r>
      <w:r>
        <w:rPr>
          <w:spacing w:val="-1"/>
        </w:rPr>
        <w:t>h</w:t>
      </w:r>
      <w:r>
        <w:t>er</w:t>
      </w:r>
      <w:r>
        <w:rPr>
          <w:spacing w:val="7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9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i)</w:t>
      </w:r>
      <w:r>
        <w:rPr>
          <w:spacing w:val="10"/>
        </w:rPr>
        <w:t xml:space="preserve"> </w:t>
      </w:r>
      <w:r>
        <w:rPr>
          <w:spacing w:val="1"/>
        </w:rPr>
        <w:t>Bo</w:t>
      </w:r>
      <w:r>
        <w:rPr>
          <w:spacing w:val="3"/>
        </w:rPr>
        <w:t>d</w:t>
      </w:r>
      <w:r>
        <w:t>y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1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3"/>
        </w:rPr>
        <w:t>a</w:t>
      </w:r>
      <w:r>
        <w:t>l</w:t>
      </w:r>
      <w:r>
        <w:rPr>
          <w:spacing w:val="-1"/>
        </w:rPr>
        <w:t>s</w:t>
      </w:r>
      <w:r>
        <w:t>,</w:t>
      </w:r>
      <w:r>
        <w:rPr>
          <w:spacing w:val="6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rPr>
          <w:spacing w:val="3"/>
        </w:rPr>
        <w:t>e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7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proofErr w:type="gramStart"/>
      <w:r>
        <w:rPr>
          <w:spacing w:val="-1"/>
        </w:rPr>
        <w:t>n</w:t>
      </w:r>
      <w:r>
        <w:rPr>
          <w:spacing w:val="1"/>
        </w:rPr>
        <w:t>o</w:t>
      </w:r>
      <w:r>
        <w:t xml:space="preserve">t </w:t>
      </w:r>
      <w:r>
        <w:rPr>
          <w:spacing w:val="21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-1"/>
        </w:rPr>
        <w:t>v</w:t>
      </w:r>
      <w:r>
        <w:t>ii)</w:t>
      </w:r>
      <w:r>
        <w:rPr>
          <w:spacing w:val="12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rPr>
          <w:spacing w:val="14"/>
        </w:rPr>
        <w:t>A</w:t>
      </w:r>
      <w:r>
        <w:rPr>
          <w:spacing w:val="1"/>
        </w:rPr>
        <w:t xml:space="preserve">u- </w:t>
      </w:r>
      <w:proofErr w:type="spellStart"/>
      <w: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</w:t>
      </w:r>
      <w:r>
        <w:rPr>
          <w:spacing w:val="2"/>
        </w:rPr>
        <w:t>t</w:t>
      </w:r>
      <w:r>
        <w:t>y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(v</w:t>
      </w:r>
      <w:r>
        <w:t>iii)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>icial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r</w:t>
      </w:r>
      <w:r>
        <w:t>i</w:t>
      </w:r>
      <w:r>
        <w:rPr>
          <w:spacing w:val="1"/>
        </w:rPr>
        <w:t>d</w:t>
      </w:r>
      <w:r>
        <w:t>ic</w:t>
      </w:r>
      <w:r>
        <w:rPr>
          <w:spacing w:val="3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44"/>
        </w:rPr>
        <w:t xml:space="preserve"> </w:t>
      </w:r>
      <w:r>
        <w:rPr>
          <w:spacing w:val="1"/>
        </w:rPr>
        <w:t>(</w:t>
      </w:r>
      <w:r>
        <w:t>i</w:t>
      </w:r>
      <w:r>
        <w:rPr>
          <w:spacing w:val="-1"/>
        </w:rPr>
        <w:t>x</w:t>
      </w:r>
      <w:r>
        <w:t>)</w:t>
      </w:r>
      <w:r>
        <w:rPr>
          <w:spacing w:val="-2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1"/>
        </w:rPr>
        <w:t>v</w:t>
      </w:r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4"/>
        </w:rPr>
        <w:t>(</w:t>
      </w:r>
      <w:r>
        <w:rPr>
          <w:spacing w:val="-1"/>
        </w:rPr>
        <w:t>x</w:t>
      </w:r>
      <w:r>
        <w:t>)</w:t>
      </w:r>
      <w:r>
        <w:rPr>
          <w:spacing w:val="-3"/>
        </w:rPr>
        <w:t xml:space="preserve"> </w:t>
      </w:r>
      <w:r>
        <w:rPr>
          <w:spacing w:val="-4"/>
        </w:rPr>
        <w:t>T</w:t>
      </w:r>
      <w:r>
        <w:rPr>
          <w:spacing w:val="1"/>
        </w:rPr>
        <w:t>r</w:t>
      </w:r>
      <w:r>
        <w:rPr>
          <w:spacing w:val="-1"/>
        </w:rPr>
        <w:t>us</w:t>
      </w:r>
      <w:r>
        <w:t>t</w:t>
      </w:r>
    </w:p>
    <w:p w14:paraId="5F939AC6" w14:textId="77777777" w:rsidR="007B6633" w:rsidRDefault="00000000">
      <w:pPr>
        <w:spacing w:line="220" w:lineRule="exact"/>
        <w:ind w:left="480"/>
      </w:pPr>
      <w:r>
        <w:rPr>
          <w:spacing w:val="1"/>
        </w:rPr>
        <w:t>4</w:t>
      </w:r>
      <w:r>
        <w:t xml:space="preserve">.   </w:t>
      </w:r>
      <w:r>
        <w:rPr>
          <w:spacing w:val="7"/>
        </w:rPr>
        <w:t xml:space="preserve"> </w:t>
      </w:r>
      <w:r>
        <w:t>Fi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-1"/>
          <w:w w:val="66"/>
        </w:rPr>
        <w:t>‗</w:t>
      </w:r>
      <w:r>
        <w:rPr>
          <w:spacing w:val="1"/>
          <w:w w:val="99"/>
        </w:rPr>
        <w:t>r</w:t>
      </w:r>
      <w:r>
        <w:rPr>
          <w:spacing w:val="3"/>
          <w:w w:val="99"/>
        </w:rPr>
        <w:t>e</w:t>
      </w:r>
      <w:r>
        <w:rPr>
          <w:spacing w:val="-1"/>
          <w:w w:val="99"/>
        </w:rPr>
        <w:t>s</w:t>
      </w:r>
      <w:r>
        <w:rPr>
          <w:w w:val="99"/>
        </w:rPr>
        <w:t>i</w:t>
      </w:r>
      <w:r>
        <w:rPr>
          <w:spacing w:val="1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ti</w:t>
      </w:r>
      <w:r>
        <w:rPr>
          <w:spacing w:val="2"/>
          <w:w w:val="99"/>
        </w:rPr>
        <w:t>a</w:t>
      </w:r>
      <w:r>
        <w:rPr>
          <w:w w:val="99"/>
        </w:rPr>
        <w:t>l</w:t>
      </w:r>
      <w:r>
        <w:t xml:space="preserve"> </w:t>
      </w:r>
      <w:proofErr w:type="gramStart"/>
      <w:r>
        <w:rPr>
          <w:w w:val="99"/>
        </w:rPr>
        <w:t>sta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s</w:t>
      </w:r>
      <w:r>
        <w:rPr>
          <w:w w:val="99"/>
        </w:rPr>
        <w:t>‘</w:t>
      </w:r>
      <w:r>
        <w:rPr>
          <w:spacing w:val="-15"/>
          <w:w w:val="99"/>
        </w:rPr>
        <w:t xml:space="preserve"> </w:t>
      </w:r>
      <w:r>
        <w:t>as</w:t>
      </w:r>
      <w:proofErr w:type="gramEnd"/>
      <w:r>
        <w:rPr>
          <w:spacing w:val="-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(</w:t>
      </w:r>
      <w:r>
        <w:t>ii)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>o</w:t>
      </w:r>
      <w:r>
        <w:rPr>
          <w:spacing w:val="4"/>
        </w:rPr>
        <w:t>n</w:t>
      </w:r>
      <w:r>
        <w:rPr>
          <w:spacing w:val="1"/>
        </w:rPr>
        <w:t>-r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eside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ord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2"/>
        </w:rPr>
        <w:t>s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t.</w:t>
      </w:r>
    </w:p>
    <w:p w14:paraId="3CA58E8C" w14:textId="77777777" w:rsidR="007B6633" w:rsidRDefault="00000000">
      <w:pPr>
        <w:tabs>
          <w:tab w:val="left" w:pos="820"/>
        </w:tabs>
        <w:spacing w:before="19" w:line="258" w:lineRule="auto"/>
        <w:ind w:left="840" w:right="80" w:hanging="360"/>
        <w:jc w:val="both"/>
      </w:pPr>
      <w:r>
        <w:rPr>
          <w:spacing w:val="1"/>
        </w:rPr>
        <w:t>5</w:t>
      </w:r>
      <w:r>
        <w:t>.</w:t>
      </w:r>
      <w:r>
        <w:tab/>
      </w:r>
      <w:r>
        <w:rPr>
          <w:spacing w:val="-11"/>
        </w:rPr>
        <w:t>T</w:t>
      </w:r>
      <w:r>
        <w:t>ax</w:t>
      </w:r>
      <w:r>
        <w:rPr>
          <w:spacing w:val="-1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ti</w:t>
      </w:r>
      <w:r>
        <w:rPr>
          <w:spacing w:val="-2"/>
        </w:rPr>
        <w:t>f</w:t>
      </w:r>
      <w:r>
        <w:t>icati</w:t>
      </w:r>
      <w:r>
        <w:rPr>
          <w:spacing w:val="4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-3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-4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-3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i</w:t>
      </w:r>
      <w:r>
        <w:t xml:space="preserve">s </w:t>
      </w:r>
      <w:r>
        <w:rPr>
          <w:spacing w:val="1"/>
        </w:rPr>
        <w:t>r</w:t>
      </w:r>
      <w:r>
        <w:t>esi</w:t>
      </w:r>
      <w:r>
        <w:rPr>
          <w:spacing w:val="3"/>
        </w:rPr>
        <w:t>d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3"/>
        </w:rPr>
        <w:t>a</w:t>
      </w:r>
      <w:r>
        <w:rPr>
          <w:spacing w:val="-1"/>
        </w:rPr>
        <w:t>s</w:t>
      </w:r>
      <w:r>
        <w:t xml:space="preserve">e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su</w:t>
      </w:r>
      <w:r>
        <w:rPr>
          <w:spacing w:val="3"/>
        </w:rPr>
        <w:t>c</w:t>
      </w:r>
      <w:r>
        <w:t>h</w:t>
      </w:r>
      <w:r>
        <w:rPr>
          <w:spacing w:val="3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le, t</w:t>
      </w:r>
      <w:r>
        <w:rPr>
          <w:spacing w:val="-1"/>
        </w:rPr>
        <w:t>h</w:t>
      </w:r>
      <w:r>
        <w:rPr>
          <w:spacing w:val="3"/>
        </w:rPr>
        <w:t>e</w:t>
      </w:r>
      <w:r>
        <w:t>n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i</w:t>
      </w:r>
      <w:r>
        <w:rPr>
          <w:spacing w:val="3"/>
        </w:rPr>
        <w:t>q</w:t>
      </w:r>
      <w:r>
        <w:rPr>
          <w:spacing w:val="-1"/>
        </w:rPr>
        <w:t>u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proofErr w:type="gramStart"/>
      <w:r>
        <w:rPr>
          <w:spacing w:val="1"/>
        </w:rPr>
        <w:t>o</w:t>
      </w:r>
      <w:r>
        <w:t>n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s</w:t>
      </w:r>
      <w:r>
        <w:t>is</w:t>
      </w:r>
      <w:r>
        <w:rPr>
          <w:spacing w:val="10"/>
        </w:rPr>
        <w:t xml:space="preserve"> </w:t>
      </w:r>
      <w:r>
        <w:rPr>
          <w:spacing w:val="1"/>
        </w:rPr>
        <w:t>o</w:t>
      </w:r>
      <w:r>
        <w:t>f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i</w:t>
      </w:r>
      <w:r>
        <w:rPr>
          <w:spacing w:val="2"/>
        </w:rPr>
        <w:t>c</w:t>
      </w:r>
      <w:r>
        <w:t>h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1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>ied</w:t>
      </w:r>
      <w:r>
        <w:rPr>
          <w:spacing w:val="1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G</w:t>
      </w:r>
      <w:r>
        <w:rPr>
          <w:spacing w:val="6"/>
        </w:rPr>
        <w:t>o</w:t>
      </w:r>
      <w:r>
        <w:rPr>
          <w:spacing w:val="1"/>
        </w:rPr>
        <w:t xml:space="preserve">v- </w:t>
      </w:r>
      <w:proofErr w:type="spellStart"/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at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-6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h</w:t>
      </w:r>
      <w:r>
        <w:t>ich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cla</w:t>
      </w:r>
      <w:r>
        <w:rPr>
          <w:spacing w:val="3"/>
        </w:rPr>
        <w:t>i</w:t>
      </w:r>
      <w:r>
        <w:rPr>
          <w:spacing w:val="-4"/>
        </w:rPr>
        <w:t>m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t.</w:t>
      </w:r>
    </w:p>
    <w:p w14:paraId="365A6AED" w14:textId="77777777" w:rsidR="007B6633" w:rsidRDefault="00000000">
      <w:pPr>
        <w:spacing w:before="3"/>
        <w:ind w:left="480"/>
      </w:pPr>
      <w:r>
        <w:rPr>
          <w:spacing w:val="1"/>
        </w:rPr>
        <w:t>6</w:t>
      </w:r>
      <w:r>
        <w:t xml:space="preserve">.   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t>lease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ele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an</w:t>
      </w:r>
      <w:r>
        <w:rPr>
          <w:spacing w:val="-4"/>
        </w:rPr>
        <w:t>y</w:t>
      </w:r>
      <w:r>
        <w:rPr>
          <w:spacing w:val="3"/>
        </w:rPr>
        <w:t>o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3"/>
        </w:rPr>
        <w:t>o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f</w:t>
      </w:r>
      <w:r>
        <w:rPr>
          <w:spacing w:val="1"/>
        </w:rPr>
        <w:t>o</w:t>
      </w:r>
      <w:r>
        <w:t>ll</w:t>
      </w:r>
      <w:r>
        <w:rPr>
          <w:spacing w:val="3"/>
        </w:rPr>
        <w:t>o</w:t>
      </w:r>
      <w:r>
        <w:rPr>
          <w:spacing w:val="-2"/>
        </w:rPr>
        <w:t>w</w:t>
      </w:r>
      <w:r>
        <w:t>i</w:t>
      </w:r>
      <w:r>
        <w:rPr>
          <w:spacing w:val="1"/>
        </w:rPr>
        <w:t>ng</w:t>
      </w:r>
      <w:r>
        <w:t>s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2"/>
        </w:rPr>
        <w:t>t</w:t>
      </w:r>
      <w:r>
        <w:t>a</w:t>
      </w:r>
      <w:r>
        <w:rPr>
          <w:spacing w:val="-1"/>
        </w:rPr>
        <w:t>n</w:t>
      </w:r>
      <w:r>
        <w:t>ce</w:t>
      </w:r>
    </w:p>
    <w:p w14:paraId="45C4C650" w14:textId="77777777" w:rsidR="007B6633" w:rsidRDefault="007B6633">
      <w:pPr>
        <w:spacing w:before="7" w:line="160" w:lineRule="exact"/>
        <w:rPr>
          <w:sz w:val="17"/>
          <w:szCs w:val="17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6CD5F5F0" w14:textId="77777777">
        <w:trPr>
          <w:trHeight w:hRule="exact" w:val="397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F8B817" w14:textId="77777777" w:rsidR="007B6633" w:rsidRDefault="00000000">
            <w:pPr>
              <w:spacing w:before="72"/>
              <w:ind w:left="66"/>
            </w:pPr>
            <w:r>
              <w:rPr>
                <w:b/>
              </w:rPr>
              <w:t>S.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BB19B4" w14:textId="77777777" w:rsidR="007B6633" w:rsidRDefault="00000000">
            <w:pPr>
              <w:spacing w:before="72"/>
              <w:ind w:left="2583" w:right="2593"/>
              <w:jc w:val="center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R</w:t>
            </w:r>
            <w:r>
              <w:rPr>
                <w:b/>
                <w:spacing w:val="3"/>
                <w:w w:val="99"/>
              </w:rPr>
              <w:t>e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w w:val="99"/>
              </w:rPr>
              <w:t>it</w:t>
            </w:r>
            <w:r>
              <w:rPr>
                <w:b/>
                <w:spacing w:val="1"/>
                <w:w w:val="99"/>
              </w:rPr>
              <w:t>ta</w:t>
            </w:r>
            <w:r>
              <w:rPr>
                <w:b/>
                <w:w w:val="99"/>
              </w:rPr>
              <w:t>nces</w:t>
            </w:r>
          </w:p>
        </w:tc>
      </w:tr>
      <w:tr w:rsidR="007B6633" w14:paraId="1BFA11B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48F970" w14:textId="77777777" w:rsidR="007B6633" w:rsidRDefault="00000000">
            <w:pPr>
              <w:spacing w:before="66"/>
              <w:ind w:left="66"/>
            </w:pPr>
            <w:r>
              <w:t>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62443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12"/>
              </w:rPr>
              <w:t xml:space="preserve"> </w:t>
            </w:r>
            <w:r>
              <w:t>Fee</w:t>
            </w:r>
          </w:p>
        </w:tc>
      </w:tr>
      <w:tr w:rsidR="007B6633" w14:paraId="4683D9A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870248" w14:textId="77777777" w:rsidR="007B6633" w:rsidRDefault="00000000">
            <w:pPr>
              <w:spacing w:before="69"/>
              <w:ind w:left="66"/>
            </w:pPr>
            <w:r>
              <w:t>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F6BB5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0B6B996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414F14" w14:textId="77777777" w:rsidR="007B6633" w:rsidRDefault="00000000">
            <w:pPr>
              <w:spacing w:before="66"/>
              <w:ind w:left="66"/>
            </w:pPr>
            <w:r>
              <w:t>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39EB0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t>itec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0C9314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E911F5" w14:textId="77777777" w:rsidR="007B6633" w:rsidRDefault="00000000">
            <w:pPr>
              <w:spacing w:before="69"/>
              <w:ind w:left="66"/>
            </w:pPr>
            <w:r>
              <w:t>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2C26A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1"/>
              </w:rPr>
              <w:t>d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73A6858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734ECD" w14:textId="77777777" w:rsidR="007B6633" w:rsidRDefault="00000000">
            <w:pPr>
              <w:spacing w:before="66"/>
              <w:ind w:left="66"/>
            </w:pPr>
            <w:r>
              <w:t>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A2CD31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Bro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g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425E7C4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5E4744" w14:textId="77777777" w:rsidR="007B6633" w:rsidRDefault="00000000">
            <w:pPr>
              <w:spacing w:before="69"/>
              <w:ind w:left="66"/>
            </w:pPr>
            <w:r>
              <w:t>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E0DBD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ess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a</w:t>
            </w:r>
            <w:r>
              <w:t>te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or</w:t>
            </w:r>
            <w:r>
              <w:t>ies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1"/>
              </w:rPr>
              <w:t>bo</w:t>
            </w:r>
            <w:r>
              <w:rPr>
                <w:spacing w:val="-1"/>
              </w:rPr>
              <w:t>v</w:t>
            </w:r>
            <w:r>
              <w:t>e</w:t>
            </w:r>
          </w:p>
        </w:tc>
      </w:tr>
      <w:tr w:rsidR="007B6633" w14:paraId="1F0110F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D394FA" w14:textId="77777777" w:rsidR="007B6633" w:rsidRDefault="00000000">
            <w:pPr>
              <w:spacing w:before="66"/>
              <w:ind w:left="66"/>
            </w:pPr>
            <w:r>
              <w:t>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71016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t>i</w:t>
            </w:r>
            <w:r>
              <w:rPr>
                <w:spacing w:val="-1"/>
              </w:rPr>
              <w:t>s</w:t>
            </w:r>
            <w:r>
              <w:t>ti</w:t>
            </w:r>
            <w:r>
              <w:rPr>
                <w:spacing w:val="2"/>
              </w:rPr>
              <w:t>c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63FF440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F44F50" w14:textId="77777777" w:rsidR="007B6633" w:rsidRDefault="00000000">
            <w:pPr>
              <w:spacing w:before="66"/>
              <w:ind w:left="66"/>
            </w:pPr>
            <w:r>
              <w:t>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936E67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t>el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420F14D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2905F" w14:textId="77777777" w:rsidR="007B6633" w:rsidRDefault="00000000">
            <w:pPr>
              <w:spacing w:before="69"/>
              <w:ind w:left="66"/>
            </w:pPr>
            <w:r>
              <w:t>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C96AB2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1"/>
              </w:rPr>
              <w:t>r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Hi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(</w:t>
            </w:r>
            <w:r>
              <w:t>S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)</w:t>
            </w:r>
          </w:p>
        </w:tc>
      </w:tr>
      <w:tr w:rsidR="007B6633" w14:paraId="0D9FDF94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0593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8AB71E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t>lea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rd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1"/>
              </w:rPr>
              <w:t>g</w:t>
            </w:r>
            <w:r>
              <w:t>es</w:t>
            </w:r>
          </w:p>
        </w:tc>
      </w:tr>
      <w:tr w:rsidR="007B6633" w14:paraId="6198865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50F6E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CAFFE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</w:p>
        </w:tc>
      </w:tr>
      <w:tr w:rsidR="007B6633" w14:paraId="7077DE1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66234D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651231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ic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46B16CD6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9098D6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441A4A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lt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rv</w:t>
            </w:r>
            <w:r>
              <w:t>ices</w:t>
            </w:r>
          </w:p>
        </w:tc>
      </w:tr>
      <w:tr w:rsidR="007B6633" w14:paraId="147DFC9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A9336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267C5E" w14:textId="77777777" w:rsidR="007B6633" w:rsidRDefault="00000000">
            <w:pPr>
              <w:spacing w:before="66"/>
              <w:ind w:left="66"/>
            </w:pPr>
            <w:r>
              <w:t>Desi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516A512A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4FE98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BF7EA5" w14:textId="77777777" w:rsidR="007B6633" w:rsidRDefault="00000000">
            <w:pPr>
              <w:spacing w:before="66"/>
              <w:ind w:left="66"/>
            </w:pPr>
            <w:r>
              <w:t>Di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t</w:t>
            </w:r>
            <w:r>
              <w:rPr>
                <w:spacing w:val="1"/>
              </w:rPr>
              <w:t>or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Fees</w:t>
            </w:r>
          </w:p>
        </w:tc>
      </w:tr>
      <w:tr w:rsidR="007B6633" w14:paraId="67F53556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88E33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34217B" w14:textId="77777777" w:rsidR="007B6633" w:rsidRDefault="00000000">
            <w:pPr>
              <w:spacing w:before="69"/>
              <w:ind w:left="66"/>
            </w:pPr>
            <w:r>
              <w:t>Di</w:t>
            </w:r>
            <w:r>
              <w:rPr>
                <w:spacing w:val="-1"/>
              </w:rPr>
              <w:t>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d</w:t>
            </w:r>
          </w:p>
        </w:tc>
      </w:tr>
      <w:tr w:rsidR="007B6633" w14:paraId="49569B6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C134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4CB8B3" w14:textId="77777777" w:rsidR="007B6633" w:rsidRDefault="00000000">
            <w:pPr>
              <w:spacing w:before="66"/>
              <w:ind w:left="66"/>
            </w:pPr>
            <w:r>
              <w:t>D</w:t>
            </w:r>
            <w:r>
              <w:rPr>
                <w:spacing w:val="1"/>
              </w:rPr>
              <w:t>r</w:t>
            </w:r>
            <w:r>
              <w:t>ill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7B6633" w14:paraId="285F90F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5436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18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474644" w14:textId="77777777" w:rsidR="007B6633" w:rsidRDefault="00000000">
            <w:pPr>
              <w:spacing w:before="69"/>
              <w:ind w:left="66"/>
            </w:pPr>
            <w:r>
              <w:t>E</w:t>
            </w:r>
            <w:r>
              <w:rPr>
                <w:spacing w:val="-1"/>
              </w:rPr>
              <w:t>ng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er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363CBA4F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495414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19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2B893D" w14:textId="77777777" w:rsidR="007B6633" w:rsidRDefault="00000000">
            <w:pPr>
              <w:spacing w:before="66"/>
              <w:ind w:left="66"/>
            </w:pPr>
            <w:r>
              <w:t>E</w:t>
            </w:r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3"/>
              </w:rPr>
              <w:t>p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t>R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n</w:t>
            </w:r>
            <w:r>
              <w:t>tal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1820B31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437AC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98AC8E" w14:textId="77777777" w:rsidR="007B6633" w:rsidRDefault="00000000">
            <w:pPr>
              <w:spacing w:before="69"/>
              <w:ind w:left="66"/>
            </w:pPr>
            <w:r>
              <w:t>Fa</w:t>
            </w:r>
            <w:r>
              <w:rPr>
                <w:spacing w:val="1"/>
              </w:rPr>
              <w:t>br</w:t>
            </w:r>
            <w:r>
              <w:t>icati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5FCB015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2EAE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A2ADB" w14:textId="77777777" w:rsidR="007B6633" w:rsidRDefault="00000000">
            <w:pPr>
              <w:spacing w:before="69"/>
              <w:ind w:left="66"/>
            </w:pPr>
            <w:r>
              <w:t>Fees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hn</w:t>
            </w:r>
            <w:r>
              <w:t>ical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ices/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F</w:t>
            </w:r>
            <w:r>
              <w:t>e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4"/>
              </w:rPr>
              <w:t xml:space="preserve"> </w:t>
            </w:r>
            <w:proofErr w:type="gramStart"/>
            <w:r>
              <w:t>F</w:t>
            </w:r>
            <w:r>
              <w:rPr>
                <w:spacing w:val="1"/>
              </w:rPr>
              <w:t>o</w:t>
            </w:r>
            <w:r>
              <w:t>r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cl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0D3F4E6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ED16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B426C0" w14:textId="77777777" w:rsidR="007B6633" w:rsidRDefault="00000000">
            <w:pPr>
              <w:spacing w:before="66"/>
              <w:ind w:left="66"/>
            </w:pPr>
            <w:r>
              <w:t>Fr</w:t>
            </w:r>
            <w:r>
              <w:rPr>
                <w:spacing w:val="1"/>
              </w:rPr>
              <w:t>e</w:t>
            </w:r>
            <w:r>
              <w:t>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h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17B033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B04154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C700E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ab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rop</w:t>
            </w:r>
            <w:r>
              <w:t>e</w:t>
            </w:r>
            <w:r>
              <w:rPr>
                <w:spacing w:val="1"/>
              </w:rPr>
              <w:t>r</w:t>
            </w:r>
            <w:r>
              <w:t>ty</w:t>
            </w:r>
          </w:p>
        </w:tc>
      </w:tr>
      <w:tr w:rsidR="007B6633" w14:paraId="41CA2BB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368E7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494B7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la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W</w:t>
            </w:r>
            <w:r>
              <w:t>ate</w:t>
            </w:r>
            <w:r>
              <w:rPr>
                <w:spacing w:val="4"/>
              </w:rPr>
              <w:t>r</w:t>
            </w:r>
            <w:r>
              <w:rPr>
                <w:spacing w:val="-5"/>
              </w:rPr>
              <w:t>w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</w:t>
            </w:r>
            <w:r>
              <w:t>s</w:t>
            </w:r>
            <w:r>
              <w:rPr>
                <w:spacing w:val="-9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por</w:t>
            </w:r>
            <w:r>
              <w:t>t</w:t>
            </w:r>
          </w:p>
        </w:tc>
      </w:tr>
      <w:tr w:rsidR="007B6633" w14:paraId="0FB939A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CC3C9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EFAC7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ns</w:t>
            </w:r>
            <w:r>
              <w:t>talla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</w:tbl>
    <w:p w14:paraId="4FE4F037" w14:textId="77777777" w:rsidR="007B6633" w:rsidRDefault="007B6633">
      <w:pPr>
        <w:sectPr w:rsidR="007B6633">
          <w:pgSz w:w="11920" w:h="16860"/>
          <w:pgMar w:top="1520" w:right="1100" w:bottom="280" w:left="1100" w:header="720" w:footer="720" w:gutter="0"/>
          <w:cols w:space="720"/>
        </w:sectPr>
      </w:pPr>
    </w:p>
    <w:p w14:paraId="1CE04B32" w14:textId="77777777" w:rsidR="007B6633" w:rsidRDefault="007B6633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3D2ACBD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B16F24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197D7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on</w:t>
            </w:r>
            <w:r>
              <w:t>s</w:t>
            </w:r>
          </w:p>
        </w:tc>
      </w:tr>
      <w:tr w:rsidR="007B6633" w14:paraId="02D472B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DA4AC0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27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726D36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te</w:t>
            </w:r>
            <w:r>
              <w:rPr>
                <w:spacing w:val="1"/>
              </w:rPr>
              <w:t>r</w:t>
            </w:r>
            <w:r>
              <w:t>est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7B6633" w14:paraId="756F1E9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41452C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28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078467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t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</w:p>
        </w:tc>
      </w:tr>
      <w:tr w:rsidR="007B6633" w14:paraId="5D21534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F6338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29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24496A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L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7B6633" w14:paraId="1C07BE9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83C63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592C5C" w14:textId="77777777" w:rsidR="007B6633" w:rsidRDefault="00000000">
            <w:pPr>
              <w:spacing w:before="69"/>
              <w:ind w:left="66"/>
            </w:pPr>
            <w:r>
              <w:rPr>
                <w:spacing w:val="-2"/>
              </w:rPr>
              <w:t>L</w:t>
            </w:r>
            <w:r>
              <w:t>ic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0FDA0E8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272907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5DD5A6" w14:textId="77777777" w:rsidR="007B6633" w:rsidRDefault="00000000">
            <w:pPr>
              <w:spacing w:before="66"/>
              <w:ind w:left="66"/>
            </w:pPr>
            <w:r>
              <w:rPr>
                <w:spacing w:val="-2"/>
              </w:rPr>
              <w:t>L</w:t>
            </w:r>
            <w:r>
              <w:rPr>
                <w:spacing w:val="1"/>
              </w:rPr>
              <w:t>on</w:t>
            </w:r>
            <w:r>
              <w:t>g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Ga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s</w:t>
            </w:r>
          </w:p>
        </w:tc>
      </w:tr>
      <w:tr w:rsidR="007B6633" w14:paraId="7C0F094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6D41D7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83B04A" w14:textId="77777777" w:rsidR="007B6633" w:rsidRDefault="00000000">
            <w:pPr>
              <w:spacing w:before="66"/>
              <w:ind w:left="66"/>
            </w:pP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7B6633" w14:paraId="3ECB84C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E304E9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405A0E" w14:textId="77777777" w:rsidR="007B6633" w:rsidRDefault="00000000">
            <w:pPr>
              <w:spacing w:before="69"/>
              <w:ind w:left="66"/>
            </w:pPr>
            <w:r>
              <w:t>M</w:t>
            </w:r>
            <w:r>
              <w:rPr>
                <w:spacing w:val="2"/>
              </w:rPr>
              <w:t>o</w:t>
            </w:r>
            <w:r>
              <w:rPr>
                <w:spacing w:val="1"/>
              </w:rPr>
              <w:t>b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tati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2D75353E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B1C141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4F90DC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Bu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7B6633" w14:paraId="0D11B122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8865E4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9918C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a</w:t>
            </w:r>
            <w:r>
              <w:t>c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R</w:t>
            </w:r>
            <w:r>
              <w:t>esea</w:t>
            </w:r>
            <w:r>
              <w:rPr>
                <w:spacing w:val="1"/>
              </w:rPr>
              <w:t>r</w:t>
            </w:r>
            <w:r>
              <w:t>ch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</w:p>
        </w:tc>
      </w:tr>
      <w:tr w:rsidR="007B6633" w14:paraId="3713EC9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C50FD5" w14:textId="77777777" w:rsidR="007B6633" w:rsidRDefault="00000000">
            <w:pPr>
              <w:spacing w:before="67"/>
              <w:ind w:left="66"/>
            </w:pPr>
            <w:r>
              <w:rPr>
                <w:spacing w:val="1"/>
              </w:rPr>
              <w:t>36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D5E34" w14:textId="77777777" w:rsidR="007B6633" w:rsidRDefault="00000000">
            <w:pPr>
              <w:spacing w:before="67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por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ts</w:t>
            </w:r>
          </w:p>
        </w:tc>
      </w:tr>
      <w:tr w:rsidR="007B6633" w14:paraId="7D174EC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687F3A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37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E59F26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s</w:t>
            </w:r>
            <w:r>
              <w:rPr>
                <w:spacing w:val="-7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ppr</w:t>
            </w:r>
            <w:r>
              <w:t>e</w:t>
            </w:r>
            <w:r>
              <w:rPr>
                <w:spacing w:val="-1"/>
              </w:rPr>
              <w:t>n</w:t>
            </w:r>
            <w:r>
              <w:t>tice</w:t>
            </w:r>
          </w:p>
        </w:tc>
      </w:tr>
      <w:tr w:rsidR="007B6633" w14:paraId="11AA4D3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36A15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8F136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1"/>
              </w:rPr>
              <w:t>ns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elat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t>ast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t)</w:t>
            </w:r>
          </w:p>
        </w:tc>
      </w:tr>
      <w:tr w:rsidR="007B6633" w14:paraId="518AD1D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1AC2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39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1591E5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4383B2ED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9FE750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79BE3A" w14:textId="77777777" w:rsidR="007B6633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al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149CBE1A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7411AE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7030C" w14:textId="77777777" w:rsidR="007B6633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-1"/>
              </w:rPr>
              <w:t>h</w:t>
            </w:r>
            <w:r>
              <w:t>ase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7B6633" w14:paraId="2DA9880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359DA5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EDB79C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&amp;</w:t>
            </w:r>
            <w:r>
              <w:t>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D52F414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D462C3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DDB418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"/>
              </w:rPr>
              <w:t>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trati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4E01FE2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A8ABE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596EF2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2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b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19DF2BF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80CA08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D36BE7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p</w:t>
            </w:r>
            <w:r>
              <w:t>at</w:t>
            </w:r>
            <w:r>
              <w:rPr>
                <w:spacing w:val="1"/>
              </w:rPr>
              <w:t>r</w:t>
            </w:r>
            <w:r>
              <w:t>iati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</w:t>
            </w:r>
            <w:r>
              <w:t>l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un</w:t>
            </w:r>
            <w:r>
              <w:rPr>
                <w:spacing w:val="1"/>
              </w:rPr>
              <w:t>d</w:t>
            </w:r>
            <w:r>
              <w:t>s</w:t>
            </w:r>
          </w:p>
        </w:tc>
      </w:tr>
      <w:tr w:rsidR="007B6633" w14:paraId="1200999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A6CBF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ECB5A1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eta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7B6633" w14:paraId="4CA188F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11D162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A8308" w14:textId="77777777" w:rsidR="007B6633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ete</w:t>
            </w:r>
            <w:r>
              <w:rPr>
                <w:spacing w:val="2"/>
              </w:rPr>
              <w:t>n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6E43CDF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11763A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48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175DE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y</w:t>
            </w:r>
            <w:r>
              <w:t>al</w:t>
            </w:r>
            <w:r>
              <w:rPr>
                <w:spacing w:val="2"/>
              </w:rPr>
              <w:t>t</w:t>
            </w:r>
            <w:r>
              <w:t>y</w:t>
            </w:r>
          </w:p>
        </w:tc>
      </w:tr>
      <w:tr w:rsidR="007B6633" w14:paraId="0D3B8886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407FFA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49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7A632D" w14:textId="77777777" w:rsidR="007B6633" w:rsidRDefault="00000000">
            <w:pPr>
              <w:spacing w:before="69"/>
              <w:ind w:left="66"/>
            </w:pPr>
            <w:r>
              <w:t>Sales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ar</w:t>
            </w:r>
            <w:r>
              <w:rPr>
                <w:spacing w:val="-1"/>
              </w:rPr>
              <w:t>k</w:t>
            </w:r>
            <w:r>
              <w:rPr>
                <w:spacing w:val="3"/>
              </w:rPr>
              <w:t>e</w:t>
            </w:r>
            <w:r>
              <w:t>ti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3F3CA57E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F1219F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A3994B" w14:textId="77777777" w:rsidR="007B6633" w:rsidRDefault="00000000">
            <w:pPr>
              <w:spacing w:before="66"/>
              <w:ind w:left="66"/>
            </w:pPr>
            <w:r>
              <w:t>Sei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m</w:t>
            </w:r>
            <w:r>
              <w:t>ic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7B6633" w14:paraId="34B4363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A5A50C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B981C5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h</w:t>
            </w:r>
            <w:r>
              <w:rPr>
                <w:spacing w:val="1"/>
              </w:rPr>
              <w:t>or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1"/>
              </w:rPr>
              <w:t>n</w:t>
            </w:r>
            <w:r>
              <w:t>s</w:t>
            </w:r>
          </w:p>
        </w:tc>
      </w:tr>
      <w:tr w:rsidR="007B6633" w14:paraId="44DDA8C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F9E31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B46D9B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ice</w:t>
            </w:r>
            <w:r>
              <w:rPr>
                <w:spacing w:val="2"/>
              </w:rPr>
              <w:t>n</w:t>
            </w:r>
            <w:r>
              <w:rPr>
                <w:spacing w:val="-1"/>
              </w:rPr>
              <w:t>s</w:t>
            </w:r>
            <w:r>
              <w:t>es</w:t>
            </w:r>
          </w:p>
        </w:tc>
      </w:tr>
      <w:tr w:rsidR="007B6633" w14:paraId="3C062FD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1AF7C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D5CC2B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sh</w:t>
            </w:r>
            <w:r>
              <w:t>ip</w:t>
            </w:r>
            <w:r>
              <w:rPr>
                <w:spacing w:val="-7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4232FA7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670B7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30FBA7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7B6633" w14:paraId="46AC102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BF043D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1278AC" w14:textId="77777777" w:rsidR="007B6633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7B6633" w14:paraId="2C2C408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F4DF24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157A6" w14:textId="77777777" w:rsidR="007B6633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414A59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B4C1AE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57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76F7FF" w14:textId="77777777" w:rsidR="007B6633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t>ele</w:t>
            </w:r>
            <w:r>
              <w:rPr>
                <w:spacing w:val="1"/>
              </w:rPr>
              <w:t>c</w:t>
            </w:r>
            <w:r>
              <w:t>ast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7B6633" w14:paraId="0243FE6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205A6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A14FD" w14:textId="77777777" w:rsidR="007B6633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5"/>
              </w:rPr>
              <w:t xml:space="preserve"> </w:t>
            </w:r>
            <w:r>
              <w:t>Fees</w:t>
            </w:r>
          </w:p>
        </w:tc>
      </w:tr>
      <w:tr w:rsidR="007B6633" w14:paraId="4E8C4FF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82D297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59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D5AE4C" w14:textId="77777777" w:rsidR="007B6633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t>est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7B6633" w14:paraId="3C7CF6F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5D5A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41A5A8" w14:textId="77777777" w:rsidR="007B6633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ai</w:t>
            </w:r>
            <w:r>
              <w:rPr>
                <w:spacing w:val="-1"/>
              </w:rPr>
              <w:t>n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</w:p>
        </w:tc>
      </w:tr>
      <w:tr w:rsidR="007B6633" w14:paraId="3F7D8886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1B793D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06D747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1"/>
              </w:rPr>
              <w:t>rr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</w:tbl>
    <w:p w14:paraId="4DEB4C54" w14:textId="77777777" w:rsidR="007B6633" w:rsidRDefault="007B6633">
      <w:pPr>
        <w:sectPr w:rsidR="007B6633">
          <w:pgSz w:w="11920" w:h="16860"/>
          <w:pgMar w:top="1140" w:right="1680" w:bottom="280" w:left="1680" w:header="720" w:footer="720" w:gutter="0"/>
          <w:cols w:space="720"/>
        </w:sectPr>
      </w:pPr>
    </w:p>
    <w:p w14:paraId="56DC0F93" w14:textId="77777777" w:rsidR="007B6633" w:rsidRDefault="007B6633">
      <w:pPr>
        <w:spacing w:before="7" w:line="80" w:lineRule="exact"/>
        <w:rPr>
          <w:sz w:val="9"/>
          <w:szCs w:val="9"/>
        </w:rPr>
      </w:pP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7B6633" w14:paraId="72F30A1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4E6B2B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238A0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t>H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1"/>
              </w:rPr>
              <w:t>c</w:t>
            </w:r>
            <w:r>
              <w:t>es.</w:t>
            </w:r>
          </w:p>
        </w:tc>
      </w:tr>
      <w:tr w:rsidR="007B6633" w14:paraId="1092CC0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72EDB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63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2D8D4F" w14:textId="77777777" w:rsidR="007B6633" w:rsidRDefault="00000000">
            <w:pPr>
              <w:spacing w:before="69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</w:t>
            </w:r>
            <w:r>
              <w:t>tte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or</w:t>
            </w:r>
            <w:r>
              <w:t>d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t>z</w:t>
            </w:r>
            <w:r>
              <w:rPr>
                <w:spacing w:val="1"/>
              </w:rPr>
              <w:t>z</w:t>
            </w:r>
            <w:r>
              <w:t>les,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t>d</w:t>
            </w:r>
            <w:r>
              <w:rPr>
                <w:spacing w:val="-3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d</w:t>
            </w:r>
            <w:r>
              <w:rPr>
                <w:spacing w:val="5"/>
              </w:rPr>
              <w:t xml:space="preserve"> </w:t>
            </w: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t>t.</w:t>
            </w:r>
          </w:p>
        </w:tc>
      </w:tr>
      <w:tr w:rsidR="007B6633" w14:paraId="50CA2B6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A997C2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2FD34F" w14:textId="77777777" w:rsidR="007B6633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ei</w:t>
            </w:r>
            <w:r>
              <w:rPr>
                <w:spacing w:val="1"/>
              </w:rPr>
              <w:t>p</w:t>
            </w:r>
            <w:r>
              <w:rPr>
                <w:spacing w:val="2"/>
              </w:rPr>
              <w:t>t</w:t>
            </w:r>
            <w:r>
              <w:t>s</w:t>
            </w:r>
          </w:p>
        </w:tc>
      </w:tr>
      <w:tr w:rsidR="007B6633" w14:paraId="06AE39DF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F006F9" w14:textId="77777777" w:rsidR="007B6633" w:rsidRDefault="00000000">
            <w:pPr>
              <w:spacing w:before="66"/>
              <w:ind w:left="66"/>
            </w:pPr>
            <w:r>
              <w:rPr>
                <w:spacing w:val="1"/>
              </w:rPr>
              <w:t>65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48889F" w14:textId="77777777" w:rsidR="007B6633" w:rsidRDefault="00000000">
            <w:pPr>
              <w:spacing w:before="66"/>
              <w:ind w:left="66"/>
            </w:pP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O</w:t>
            </w:r>
            <w: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N</w:t>
            </w:r>
            <w:r>
              <w:rPr>
                <w:spacing w:val="1"/>
              </w:rPr>
              <w:t>o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t xml:space="preserve">in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e)</w:t>
            </w:r>
          </w:p>
        </w:tc>
      </w:tr>
    </w:tbl>
    <w:p w14:paraId="64EEC819" w14:textId="77777777" w:rsidR="007B6633" w:rsidRDefault="007B6633">
      <w:pPr>
        <w:spacing w:before="1" w:line="200" w:lineRule="exact"/>
      </w:pPr>
    </w:p>
    <w:p w14:paraId="377F47BE" w14:textId="77777777" w:rsidR="007B6633" w:rsidRDefault="00000000">
      <w:pPr>
        <w:spacing w:before="33"/>
        <w:ind w:left="120"/>
      </w:pPr>
      <w:r>
        <w:rPr>
          <w:spacing w:val="1"/>
        </w:rPr>
        <w:t>7</w:t>
      </w:r>
      <w:r>
        <w:t xml:space="preserve">.   </w:t>
      </w:r>
      <w:r>
        <w:rPr>
          <w:spacing w:val="7"/>
        </w:rPr>
        <w:t xml:space="preserve"> </w:t>
      </w:r>
      <w:r>
        <w:t>S</w:t>
      </w:r>
      <w:r>
        <w:rPr>
          <w:spacing w:val="3"/>
        </w:rPr>
        <w:t>o</w:t>
      </w:r>
      <w:r>
        <w:rPr>
          <w:spacing w:val="-4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</w:t>
      </w:r>
      <w:r>
        <w:rPr>
          <w:spacing w:val="7"/>
        </w:rPr>
        <w:t>e</w:t>
      </w:r>
      <w:r>
        <w:rPr>
          <w:spacing w:val="1"/>
        </w:rPr>
        <w:t>-</w:t>
      </w:r>
      <w:r>
        <w:rPr>
          <w:spacing w:val="-2"/>
        </w:rPr>
        <w:t>f</w:t>
      </w:r>
      <w:r>
        <w:t>illed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ss</w:t>
      </w:r>
      <w:r>
        <w:t>i</w:t>
      </w:r>
      <w:r>
        <w:rPr>
          <w:spacing w:val="1"/>
        </w:rPr>
        <w:t>b</w:t>
      </w:r>
      <w:r>
        <w:t>le.</w:t>
      </w:r>
    </w:p>
    <w:p w14:paraId="28F003A4" w14:textId="77777777" w:rsidR="007B6633" w:rsidRDefault="00000000">
      <w:pPr>
        <w:spacing w:before="19"/>
        <w:ind w:left="120"/>
      </w:pPr>
      <w:r>
        <w:rPr>
          <w:spacing w:val="1"/>
        </w:rPr>
        <w:t>8</w:t>
      </w:r>
      <w:r>
        <w:t xml:space="preserve">.   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illed</w:t>
      </w:r>
      <w:r>
        <w:rPr>
          <w:spacing w:val="-3"/>
        </w:rPr>
        <w:t xml:space="preserve"> </w:t>
      </w:r>
      <w:r>
        <w:t>in ₹</w:t>
      </w:r>
      <w:r>
        <w:rPr>
          <w:spacing w:val="1"/>
        </w:rPr>
        <w:t xml:space="preserve"> u</w:t>
      </w:r>
      <w:r>
        <w:rPr>
          <w:spacing w:val="-1"/>
        </w:rPr>
        <w:t>n</w:t>
      </w:r>
      <w: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rPr>
          <w:spacing w:val="2"/>
        </w:rPr>
        <w:t>i</w:t>
      </w:r>
      <w:r>
        <w:rPr>
          <w:spacing w:val="-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t>.</w:t>
      </w:r>
    </w:p>
    <w:sectPr w:rsidR="007B6633">
      <w:pgSz w:w="11920" w:h="16860"/>
      <w:pgMar w:top="1120" w:right="16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52D65"/>
    <w:multiLevelType w:val="multilevel"/>
    <w:tmpl w:val="C83E722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7336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33"/>
    <w:rsid w:val="007B6633"/>
    <w:rsid w:val="008A3756"/>
    <w:rsid w:val="009C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5EFC8813"/>
  <w15:docId w15:val="{1DB18CB4-BA11-4FA8-913C-3634F7EB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4217</Words>
  <Characters>24040</Characters>
  <Application>Microsoft Office Word</Application>
  <DocSecurity>0</DocSecurity>
  <Lines>200</Lines>
  <Paragraphs>56</Paragraphs>
  <ScaleCrop>false</ScaleCrop>
  <Company/>
  <LinksUpToDate>false</LinksUpToDate>
  <CharactersWithSpaces>28201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Rubanofficr</cp:lastModifiedBy>
  <cp:revision>2</cp:revision>
  <dcterms:created xsi:type="dcterms:W3CDTF">2026-04-09T16:19:00Z</dcterms:created>
  <dcterms:modified xsi:type="dcterms:W3CDTF">2026-04-09T16:21:00Z</dcterms:modified>
</cp:coreProperties>
</file>