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spacing w:before="78"/>
        <w:ind w:left="4239" w:right="4237"/>
      </w:pP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RM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b/>
          <w:spacing w:val="1"/>
          <w:w w:val="99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spacing w:before="79"/>
        <w:ind w:left="3502" w:right="3505"/>
      </w:pP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[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0"/>
          <w:szCs w:val="20"/>
        </w:rPr>
        <w:t>See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rule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[</w:t>
      </w:r>
      <w:r>
        <w:rPr>
          <w:rFonts w:cs="Times New Roman" w:hAnsi="Times New Roman" w:eastAsia="Times New Roman" w:ascii="Times New Roman"/>
          <w:b/>
          <w:spacing w:val="-2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ble:</w:t>
      </w:r>
      <w:r>
        <w:rPr>
          <w:rFonts w:cs="Times New Roman" w:hAnsi="Times New Roman" w:eastAsia="Times New Roman" w:ascii="Times New Roman"/>
          <w:b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Sl.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99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b/>
          <w:spacing w:val="1"/>
          <w:w w:val="99"/>
          <w:sz w:val="20"/>
          <w:szCs w:val="20"/>
        </w:rPr>
        <w:t>]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]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5"/>
          <w:szCs w:val="15"/>
        </w:rPr>
        <w:jc w:val="left"/>
        <w:spacing w:before="4" w:lineRule="exact" w:line="140"/>
      </w:pPr>
      <w:r>
        <w:rPr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spacing w:lineRule="auto" w:line="258"/>
        <w:ind w:left="330" w:right="327" w:hanging="10"/>
      </w:pPr>
      <w:r>
        <w:pict>
          <v:group style="position:absolute;margin-left:55.51pt;margin-top:530.42pt;width:484.39pt;height:0.58pt;mso-position-horizontal-relative:page;mso-position-vertical-relative:page;z-index:-732" coordorigin="1110,10608" coordsize="9688,12">
            <v:shape style="position:absolute;left:1116;top:10614;width:1186;height:0" coordorigin="1116,10614" coordsize="1186,0" path="m1116,10614l2302,10614e" filled="f" stroked="t" strokeweight="0.58pt" strokecolor="#000000">
              <v:path arrowok="t"/>
            </v:shape>
            <v:shape style="position:absolute;left:2312;top:10614;width:1544;height:0" coordorigin="2312,10614" coordsize="1544,0" path="m2312,10614l3855,10614e" filled="f" stroked="t" strokeweight="0.58pt" strokecolor="#000000">
              <v:path arrowok="t"/>
            </v:shape>
            <v:shape style="position:absolute;left:3865;top:10614;width:3603;height:0" coordorigin="3865,10614" coordsize="3603,0" path="m3865,10614l7468,10614e" filled="f" stroked="t" strokeweight="0.58pt" strokecolor="#000000">
              <v:path arrowok="t"/>
            </v:shape>
            <v:shape style="position:absolute;left:7477;top:10614;width:3315;height:0" coordorigin="7477,10614" coordsize="3315,0" path="m7477,10614l10792,10614e" filled="f" stroked="t" strokeweight="0.58pt" strokecolor="#000000">
              <v:path arrowok="t"/>
            </v:shape>
            <w10:wrap type="none"/>
          </v:group>
        </w:pict>
      </w:r>
      <w:r>
        <w:pict>
          <v:group style="position:absolute;margin-left:55.51pt;margin-top:622.97pt;width:484.4pt;height:0.58pt;mso-position-horizontal-relative:page;mso-position-vertical-relative:page;z-index:-731" coordorigin="1110,12459" coordsize="9688,12">
            <v:shape style="position:absolute;left:1116;top:12465;width:1186;height:0" coordorigin="1116,12465" coordsize="1186,0" path="m1116,12465l2302,12465e" filled="f" stroked="t" strokeweight="0.58pt" strokecolor="#000000">
              <v:path arrowok="t"/>
            </v:shape>
            <v:shape style="position:absolute;left:2312;top:12465;width:3255;height:0" coordorigin="2312,12465" coordsize="3255,0" path="m2312,12465l5566,12465e" filled="f" stroked="t" strokeweight="0.58pt" strokecolor="#000000">
              <v:path arrowok="t"/>
            </v:shape>
            <v:shape style="position:absolute;left:5576;top:12465;width:1320;height:0" coordorigin="5576,12465" coordsize="1320,0" path="m5576,12465l6897,12465e" filled="f" stroked="t" strokeweight="0.58pt" strokecolor="#000000">
              <v:path arrowok="t"/>
            </v:shape>
            <v:shape style="position:absolute;left:6906;top:12465;width:1892;height:0" coordorigin="6906,12465" coordsize="1892,0" path="m6906,12465l8798,12465e" filled="f" stroked="t" strokeweight="0.58pt" strokecolor="#000000">
              <v:path arrowok="t"/>
            </v:shape>
            <v:shape style="position:absolute;left:8808;top:12465;width:1985;height:0" coordorigin="8808,12465" coordsize="1985,0" path="m8808,12465l10792,12465e" filled="f" stroked="t" strokeweight="0.58pt" strokecolor="#000000">
              <v:path arrowok="t"/>
            </v:shape>
            <w10:wrap type="none"/>
          </v:group>
        </w:pict>
      </w:r>
      <w:r>
        <w:pict>
          <v:group style="position:absolute;margin-left:55.51pt;margin-top:729.77pt;width:484.4pt;height:0.58pt;mso-position-horizontal-relative:page;mso-position-vertical-relative:page;z-index:-730" coordorigin="1110,14595" coordsize="9688,12">
            <v:shape style="position:absolute;left:1116;top:14601;width:1186;height:0" coordorigin="1116,14601" coordsize="1186,0" path="m1116,14601l2302,14601e" filled="f" stroked="t" strokeweight="0.58pt" strokecolor="#000000">
              <v:path arrowok="t"/>
            </v:shape>
            <v:shape style="position:absolute;left:2312;top:14601;width:1258;height:0" coordorigin="2312,14601" coordsize="1258,0" path="m2312,14601l3569,14601e" filled="f" stroked="t" strokeweight="0.58pt" strokecolor="#000000">
              <v:path arrowok="t"/>
            </v:shape>
            <v:shape style="position:absolute;left:3579;top:14601;width:1798;height:0" coordorigin="3579,14601" coordsize="1798,0" path="m3579,14601l5377,14601e" filled="f" stroked="t" strokeweight="0.58pt" strokecolor="#000000">
              <v:path arrowok="t"/>
            </v:shape>
            <v:shape style="position:absolute;left:5387;top:14601;width:1702;height:0" coordorigin="5387,14601" coordsize="1702,0" path="m5387,14601l7089,14601e" filled="f" stroked="t" strokeweight="0.58pt" strokecolor="#000000">
              <v:path arrowok="t"/>
            </v:shape>
            <v:shape style="position:absolute;left:7098;top:14601;width:1892;height:0" coordorigin="7098,14601" coordsize="1892,0" path="m7098,14601l8990,14601e" filled="f" stroked="t" strokeweight="0.58pt" strokecolor="#000000">
              <v:path arrowok="t"/>
            </v:shape>
            <v:shape style="position:absolute;left:9000;top:14601;width:1793;height:0" coordorigin="9000,14601" coordsize="1793,0" path="m9000,14601l10792,14601e" filled="f" stroked="t" strokeweight="0.58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ific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der</w:t>
      </w:r>
      <w:r>
        <w:rPr>
          <w:rFonts w:cs="Times New Roman" w:hAnsi="Times New Roman" w:eastAsia="Times New Roman" w:ascii="Times New Roman"/>
          <w:b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b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b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ded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b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b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her</w:t>
      </w:r>
      <w:r>
        <w:rPr>
          <w:rFonts w:cs="Times New Roman" w:hAnsi="Times New Roman" w:eastAsia="Times New Roman" w:ascii="Times New Roman"/>
          <w:b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b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id</w:t>
      </w:r>
      <w:r>
        <w:rPr>
          <w:rFonts w:cs="Times New Roman" w:hAnsi="Times New Roman" w:eastAsia="Times New Roman" w:ascii="Times New Roman"/>
          <w:b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5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plo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ee</w:t>
      </w:r>
      <w:r>
        <w:rPr>
          <w:rFonts w:cs="Times New Roman" w:hAnsi="Times New Roman" w:eastAsia="Times New Roman" w:ascii="Times New Roman"/>
          <w:b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der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pen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b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inc</w:t>
      </w:r>
      <w:r>
        <w:rPr>
          <w:rFonts w:cs="Times New Roman" w:hAnsi="Times New Roman" w:eastAsia="Times New Roman" w:ascii="Times New Roman"/>
          <w:b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-5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peci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ied</w:t>
      </w:r>
      <w:r>
        <w:rPr>
          <w:rFonts w:cs="Times New Roman" w:hAnsi="Times New Roman" w:eastAsia="Times New Roman" w:ascii="Times New Roman"/>
          <w:b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2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ci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izen</w:t>
      </w:r>
      <w:r>
        <w:rPr>
          <w:rFonts w:cs="Times New Roman" w:hAnsi="Times New Roman" w:eastAsia="Times New Roman" w:ascii="Times New Roman"/>
          <w:b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der</w:t>
      </w:r>
      <w:r>
        <w:rPr>
          <w:rFonts w:cs="Times New Roman" w:hAnsi="Times New Roman" w:eastAsia="Times New Roman" w:ascii="Times New Roman"/>
          <w:b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b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[</w:t>
      </w:r>
      <w:r>
        <w:rPr>
          <w:rFonts w:cs="Times New Roman" w:hAnsi="Times New Roman" w:eastAsia="Times New Roman" w:ascii="Times New Roman"/>
          <w:b/>
          <w:spacing w:val="-2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ble:</w:t>
      </w:r>
      <w:r>
        <w:rPr>
          <w:rFonts w:cs="Times New Roman" w:hAnsi="Times New Roman" w:eastAsia="Times New Roman" w:ascii="Times New Roman"/>
          <w:b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Sl.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1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99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b/>
          <w:spacing w:val="1"/>
          <w:w w:val="99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iii)]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5"/>
          <w:szCs w:val="15"/>
        </w:rPr>
        <w:jc w:val="left"/>
        <w:spacing w:before="8" w:lineRule="exact" w:line="140"/>
      </w:pPr>
      <w:r>
        <w:rPr>
          <w:sz w:val="15"/>
          <w:szCs w:val="15"/>
        </w:rPr>
      </w:r>
    </w:p>
    <w:tbl>
      <w:tblPr>
        <w:tblW w:w="0" w:type="auto"/>
        <w:tblLook w:val="01E0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18" w:hRule="exact"/>
        </w:trPr>
        <w:tc>
          <w:tcPr>
            <w:tcW w:w="46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tificate</w:t>
            </w:r>
            <w:r>
              <w:rPr>
                <w:rFonts w:cs="Times New Roman" w:hAnsi="Times New Roman" w:eastAsia="Times New Roman" w:ascii="Times New Roman"/>
                <w:spacing w:val="-1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03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ast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ated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on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20" w:hRule="exact"/>
        </w:trPr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309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32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2741" w:right="2740"/>
            </w:pPr>
            <w:r>
              <w:rPr>
                <w:rFonts w:cs="Times New Roman" w:hAnsi="Times New Roman" w:eastAsia="Times New Roman" w:ascii="Times New Roman"/>
                <w:b/>
                <w:spacing w:val="-14"/>
                <w:w w:val="98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8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7"/>
                <w:w w:val="98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8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9"/>
                <w:w w:val="98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A: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ils</w:t>
            </w:r>
            <w:r>
              <w:rPr>
                <w:rFonts w:cs="Times New Roman" w:hAnsi="Times New Roman" w:eastAsia="Times New Roman" w:ascii="Times New Roman"/>
                <w:b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he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ded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18" w:hRule="exact"/>
        </w:trPr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567" w:right="566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1.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62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1260" w:right="1264"/>
            </w:pP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-8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ef</w:t>
            </w:r>
            <w:r>
              <w:rPr>
                <w:rFonts w:cs="Times New Roman" w:hAnsi="Times New Roman" w:eastAsia="Times New Roman" w:ascii="Times New Roman"/>
                <w:i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cs="Times New Roman" w:hAnsi="Times New Roman" w:eastAsia="Times New Roman" w:ascii="Times New Roman"/>
                <w:i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99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18" w:hRule="exact"/>
        </w:trPr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567" w:right="566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2.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62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1284" w:right="1291"/>
            </w:pP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-8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ef</w:t>
            </w:r>
            <w:r>
              <w:rPr>
                <w:rFonts w:cs="Times New Roman" w:hAnsi="Times New Roman" w:eastAsia="Times New Roman" w:ascii="Times New Roman"/>
                <w:i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99"/>
                <w:sz w:val="20"/>
                <w:szCs w:val="20"/>
              </w:rPr>
              <w:t>te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99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18" w:hRule="exact"/>
        </w:trPr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567" w:right="566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3.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62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20" w:hRule="exact"/>
        </w:trPr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567" w:right="566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4.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62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-1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ax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llec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18" w:hRule="exact"/>
        </w:trPr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567" w:right="566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5.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62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ail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18" w:hRule="exact"/>
        </w:trPr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567" w:right="566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6.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62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tact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352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89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18" w:hRule="exact"/>
        </w:trPr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567" w:right="566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7.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62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-1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ax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574" w:hRule="exact"/>
        </w:trPr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567" w:right="566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8.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62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Q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ter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tax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18" w:hRule="exact"/>
        </w:trPr>
        <w:tc>
          <w:tcPr>
            <w:tcW w:w="968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3839" w:right="3841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ils</w:t>
            </w:r>
            <w:r>
              <w:rPr>
                <w:rFonts w:cs="Times New Roman" w:hAnsi="Times New Roman" w:eastAsia="Times New Roman" w:ascii="Times New Roman"/>
                <w:b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he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ded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99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ee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18" w:hRule="exact"/>
        </w:trPr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567" w:right="566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9.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62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1260" w:right="1264"/>
            </w:pP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-8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ef</w:t>
            </w:r>
            <w:r>
              <w:rPr>
                <w:rFonts w:cs="Times New Roman" w:hAnsi="Times New Roman" w:eastAsia="Times New Roman" w:ascii="Times New Roman"/>
                <w:i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cs="Times New Roman" w:hAnsi="Times New Roman" w:eastAsia="Times New Roman" w:ascii="Times New Roman"/>
                <w:i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99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18" w:hRule="exact"/>
        </w:trPr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517" w:right="515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10.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62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1284" w:right="1291"/>
            </w:pP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-8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ef</w:t>
            </w:r>
            <w:r>
              <w:rPr>
                <w:rFonts w:cs="Times New Roman" w:hAnsi="Times New Roman" w:eastAsia="Times New Roman" w:ascii="Times New Roman"/>
                <w:i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99"/>
                <w:sz w:val="20"/>
                <w:szCs w:val="20"/>
              </w:rPr>
              <w:t>te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99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20" w:hRule="exact"/>
        </w:trPr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521" w:right="524"/>
            </w:pPr>
            <w:r>
              <w:rPr>
                <w:rFonts w:cs="Times New Roman" w:hAnsi="Times New Roman" w:eastAsia="Times New Roman" w:ascii="Times New Roman"/>
                <w:b/>
                <w:spacing w:val="-11"/>
                <w:w w:val="99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62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2" w:lineRule="exact" w:line="280"/>
      </w:pPr>
      <w:r>
        <w:rPr>
          <w:sz w:val="28"/>
          <w:szCs w:val="28"/>
        </w:rPr>
      </w:r>
    </w:p>
    <w:tbl>
      <w:tblPr>
        <w:tblW w:w="0" w:type="auto"/>
        <w:tblLook w:val="01E0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38" w:hRule="exact"/>
        </w:trPr>
        <w:tc>
          <w:tcPr>
            <w:tcW w:w="9686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5"/>
              <w:ind w:left="4422" w:right="4481"/>
            </w:pPr>
            <w:r>
              <w:rPr>
                <w:rFonts w:cs="Times New Roman" w:hAnsi="Times New Roman" w:eastAsia="Times New Roman" w:ascii="Times New Roman"/>
                <w:b/>
                <w:spacing w:val="-14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7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70" w:hRule="exact"/>
        </w:trPr>
        <w:tc>
          <w:tcPr>
            <w:tcW w:w="9686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5"/>
              <w:ind w:left="3846" w:right="3909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ry</w:t>
            </w:r>
            <w:r>
              <w:rPr>
                <w:rFonts w:cs="Times New Roman" w:hAnsi="Times New Roman" w:eastAsia="Times New Roman" w:ascii="Times New Roman"/>
                <w:b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99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99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ent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924" w:hRule="exact"/>
        </w:trPr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30"/>
              <w:ind w:left="28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Sl.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33" w:lineRule="auto" w:line="258"/>
              <w:ind w:left="405" w:right="387" w:hanging="4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Nat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61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30"/>
              <w:ind w:left="911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/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32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30"/>
              <w:ind w:left="16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Date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/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it</w:t>
            </w:r>
            <w:r>
              <w:rPr>
                <w:rFonts w:cs="Times New Roman" w:hAnsi="Times New Roman" w:eastAsia="Times New Roman" w:ascii="Times New Roman"/>
                <w:spacing w:val="-1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4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/m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0"/>
                <w:szCs w:val="20"/>
              </w:rPr>
              <w:t>/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y)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38" w:hRule="exact"/>
        </w:trPr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6"/>
                <w:szCs w:val="16"/>
              </w:rPr>
              <w:jc w:val="left"/>
              <w:spacing w:before="9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359"/>
            </w:pPr>
            <w:r>
              <w:rPr>
                <w:rFonts w:cs="Times New Roman" w:hAnsi="Times New Roman" w:eastAsia="Times New Roman" w:ascii="Times New Roman"/>
                <w:spacing w:val="-1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28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190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1330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192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379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192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1802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38" w:hRule="exact"/>
        </w:trPr>
        <w:tc>
          <w:tcPr>
            <w:tcW w:w="9686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35"/>
              <w:ind w:left="2332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ry</w:t>
            </w:r>
            <w:r>
              <w:rPr>
                <w:rFonts w:cs="Times New Roman" w:hAnsi="Times New Roman" w:eastAsia="Times New Roman" w:ascii="Times New Roman"/>
                <w:b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x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ded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ed</w:t>
            </w:r>
            <w:r>
              <w:rPr>
                <w:rFonts w:cs="Times New Roman" w:hAnsi="Times New Roman" w:eastAsia="Times New Roman" w:ascii="Times New Roman"/>
                <w:b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in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Deduc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83" w:hRule="exact"/>
        </w:trPr>
        <w:tc>
          <w:tcPr>
            <w:tcW w:w="119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30"/>
              <w:ind w:left="266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Q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265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3" w:lineRule="auto" w:line="259"/>
              <w:ind w:left="198" w:right="262" w:hanging="2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2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al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q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tat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ts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DS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33"/>
              <w:ind w:left="19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90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33" w:lineRule="auto" w:line="258"/>
              <w:ind w:left="172" w:right="152" w:hanging="43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ate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at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w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ich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x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cted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99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33" w:lineRule="auto" w:line="258"/>
              <w:ind w:left="167" w:right="195" w:firstLine="214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x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ited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j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ted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91" w:hRule="exact"/>
        </w:trPr>
        <w:tc>
          <w:tcPr>
            <w:tcW w:w="1196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3265" w:type="dxa"/>
            <w:gridSpan w:val="4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30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21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tax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cted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901" w:type="dxa"/>
            <w:gridSpan w:val="3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94" w:type="dxa"/>
            <w:gridSpan w:val="2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07" w:hRule="exact"/>
        </w:trPr>
        <w:tc>
          <w:tcPr>
            <w:tcW w:w="9686" w:type="dxa"/>
            <w:gridSpan w:val="11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7"/>
                <w:szCs w:val="17"/>
              </w:rPr>
              <w:jc w:val="left"/>
              <w:spacing w:before="4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ind w:left="493" w:right="561"/>
            </w:pP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ils</w:t>
            </w:r>
            <w:r>
              <w:rPr>
                <w:rFonts w:cs="Times New Roman" w:hAnsi="Times New Roman" w:eastAsia="Times New Roman" w:ascii="Times New Roman"/>
                <w:b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x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ded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ed</w:t>
            </w:r>
            <w:r>
              <w:rPr>
                <w:rFonts w:cs="Times New Roman" w:hAnsi="Times New Roman" w:eastAsia="Times New Roman" w:ascii="Times New Roman"/>
                <w:b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nd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dep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ited</w:t>
            </w:r>
            <w:r>
              <w:rPr>
                <w:rFonts w:cs="Times New Roman" w:hAnsi="Times New Roman" w:eastAsia="Times New Roman" w:ascii="Times New Roman"/>
                <w:b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he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nt</w:t>
            </w:r>
            <w:r>
              <w:rPr>
                <w:rFonts w:cs="Times New Roman" w:hAnsi="Times New Roman" w:eastAsia="Times New Roman" w:ascii="Times New Roman"/>
                <w:b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djus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99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nt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60"/>
              <w:ind w:left="255" w:right="324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he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uc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ide</w:t>
            </w:r>
            <w:r>
              <w:rPr>
                <w:rFonts w:cs="Times New Roman" w:hAnsi="Times New Roman" w:eastAsia="Times New Roman" w:ascii="Times New Roman"/>
                <w:b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ent</w:t>
            </w:r>
            <w:r>
              <w:rPr>
                <w:rFonts w:cs="Times New Roman" w:hAnsi="Times New Roman" w:eastAsia="Times New Roman" w:ascii="Times New Roman"/>
                <w:b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0"/>
                <w:szCs w:val="20"/>
              </w:rPr>
              <w:t>w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ils</w:t>
            </w:r>
            <w:r>
              <w:rPr>
                <w:rFonts w:cs="Times New Roman" w:hAnsi="Times New Roman" w:eastAsia="Times New Roman" w:ascii="Times New Roman"/>
                <w:b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x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uc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ed</w:t>
            </w:r>
            <w:r>
              <w:rPr>
                <w:rFonts w:cs="Times New Roman" w:hAnsi="Times New Roman" w:eastAsia="Times New Roman" w:ascii="Times New Roman"/>
                <w:b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nd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dep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it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0"/>
                <w:szCs w:val="20"/>
              </w:rPr>
              <w:t>w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ith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he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ded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99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20" w:hRule="exact"/>
        </w:trPr>
        <w:tc>
          <w:tcPr>
            <w:tcW w:w="9686" w:type="dxa"/>
            <w:gridSpan w:val="11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38" w:hRule="exact"/>
        </w:trPr>
        <w:tc>
          <w:tcPr>
            <w:tcW w:w="119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30"/>
              <w:ind w:left="28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Sl.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3"/>
              <w:ind w:left="415" w:right="472"/>
            </w:pPr>
            <w:r>
              <w:rPr>
                <w:rFonts w:cs="Times New Roman" w:hAnsi="Times New Roman" w:eastAsia="Times New Roman" w:ascii="Times New Roman"/>
                <w:spacing w:val="-11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ax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223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30"/>
              <w:ind w:left="2181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icati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59" w:hRule="exact"/>
        </w:trPr>
        <w:tc>
          <w:tcPr>
            <w:tcW w:w="1196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26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160"/>
              <w:ind w:left="215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1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1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1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1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20"/>
                <w:szCs w:val="20"/>
              </w:rPr>
              <w:t>ited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1808" w:type="dxa"/>
            <w:gridSpan w:val="2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33" w:lineRule="exact" w:line="220"/>
              <w:ind w:left="201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1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1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20"/>
                <w:szCs w:val="20"/>
              </w:rPr>
              <w:t>ei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1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8"/>
                <w:w w:val="100"/>
                <w:position w:val="-1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1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1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position w:val="-1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1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1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1712" w:type="dxa"/>
            <w:gridSpan w:val="3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33" w:lineRule="exact" w:line="220"/>
              <w:ind w:left="364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20"/>
                <w:szCs w:val="20"/>
              </w:rPr>
              <w:t>DDO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-1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1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1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20"/>
                <w:szCs w:val="20"/>
              </w:rPr>
              <w:t>ial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190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3" w:lineRule="auto" w:line="258"/>
              <w:ind w:left="253" w:right="315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Date</w:t>
            </w:r>
            <w:r>
              <w:rPr>
                <w:rFonts w:cs="Times New Roman" w:hAnsi="Times New Roman" w:eastAsia="Times New Roman" w:ascii="Times New Roman"/>
                <w:spacing w:val="-1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1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/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/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6"/>
                <w:w w:val="99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8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3" w:lineRule="auto" w:line="258"/>
              <w:ind w:left="85" w:right="14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Stat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2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2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ind w:left="682" w:right="737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137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46" w:hRule="exact"/>
        </w:trPr>
        <w:tc>
          <w:tcPr>
            <w:tcW w:w="1196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26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00"/>
              <w:ind w:left="162"/>
            </w:pP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-8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ef</w:t>
            </w:r>
            <w:r>
              <w:rPr>
                <w:rFonts w:cs="Times New Roman" w:hAnsi="Times New Roman" w:eastAsia="Times New Roman" w:ascii="Times New Roman"/>
                <w:i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808" w:type="dxa"/>
            <w:gridSpan w:val="2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21" w:lineRule="exact" w:line="220"/>
              <w:ind w:left="199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1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-1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1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position w:val="-1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position w:val="-1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1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1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1"/>
                <w:sz w:val="20"/>
                <w:szCs w:val="20"/>
              </w:rPr>
              <w:t>137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1712" w:type="dxa"/>
            <w:gridSpan w:val="3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21" w:lineRule="exact" w:line="220"/>
              <w:ind w:left="184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1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1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1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1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16"/>
                <w:w w:val="100"/>
                <w:position w:val="-1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20"/>
                <w:szCs w:val="20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position w:val="-1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1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position w:val="-1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1901" w:type="dxa"/>
            <w:gridSpan w:val="3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80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666" w:hRule="exact"/>
        </w:trPr>
        <w:tc>
          <w:tcPr>
            <w:tcW w:w="1196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00"/>
              <w:ind w:left="480" w:right="537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99"/>
                <w:sz w:val="20"/>
                <w:szCs w:val="20"/>
              </w:rPr>
              <w:t>5)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808" w:type="dxa"/>
            <w:gridSpan w:val="2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12" w:type="dxa"/>
            <w:gridSpan w:val="3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22"/>
              <w:ind w:left="498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137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901" w:type="dxa"/>
            <w:gridSpan w:val="3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38" w:hRule="exact"/>
        </w:trPr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6"/>
                <w:szCs w:val="16"/>
              </w:rPr>
              <w:jc w:val="left"/>
              <w:spacing w:before="9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359"/>
            </w:pPr>
            <w:r>
              <w:rPr>
                <w:rFonts w:cs="Times New Roman" w:hAnsi="Times New Roman" w:eastAsia="Times New Roman" w:ascii="Times New Roman"/>
                <w:spacing w:val="-1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1522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1330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192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1330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192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07" w:hRule="exact"/>
        </w:trPr>
        <w:tc>
          <w:tcPr>
            <w:tcW w:w="9686" w:type="dxa"/>
            <w:gridSpan w:val="11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5"/>
              <w:ind w:left="864" w:right="926"/>
            </w:pP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ils</w:t>
            </w:r>
            <w:r>
              <w:rPr>
                <w:rFonts w:cs="Times New Roman" w:hAnsi="Times New Roman" w:eastAsia="Times New Roman" w:ascii="Times New Roman"/>
                <w:b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x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ded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ed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nd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dep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it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in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he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ent</w:t>
            </w:r>
            <w:r>
              <w:rPr>
                <w:rFonts w:cs="Times New Roman" w:hAnsi="Times New Roman" w:eastAsia="Times New Roman" w:ascii="Times New Roman"/>
                <w:b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ch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ll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60"/>
              <w:ind w:left="255" w:right="324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he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uc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ide</w:t>
            </w:r>
            <w:r>
              <w:rPr>
                <w:rFonts w:cs="Times New Roman" w:hAnsi="Times New Roman" w:eastAsia="Times New Roman" w:ascii="Times New Roman"/>
                <w:b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ent</w:t>
            </w:r>
            <w:r>
              <w:rPr>
                <w:rFonts w:cs="Times New Roman" w:hAnsi="Times New Roman" w:eastAsia="Times New Roman" w:ascii="Times New Roman"/>
                <w:b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0"/>
                <w:szCs w:val="20"/>
              </w:rPr>
              <w:t>w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ils</w:t>
            </w:r>
            <w:r>
              <w:rPr>
                <w:rFonts w:cs="Times New Roman" w:hAnsi="Times New Roman" w:eastAsia="Times New Roman" w:ascii="Times New Roman"/>
                <w:b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x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uc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ed</w:t>
            </w:r>
            <w:r>
              <w:rPr>
                <w:rFonts w:cs="Times New Roman" w:hAnsi="Times New Roman" w:eastAsia="Times New Roman" w:ascii="Times New Roman"/>
                <w:b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nd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dep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it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0"/>
                <w:szCs w:val="20"/>
              </w:rPr>
              <w:t>w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ith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he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ded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99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20" w:hRule="exact"/>
        </w:trPr>
        <w:tc>
          <w:tcPr>
            <w:tcW w:w="9686" w:type="dxa"/>
            <w:gridSpan w:val="11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sectPr>
          <w:pgSz w:w="11920" w:h="16860"/>
          <w:pgMar w:top="1040" w:bottom="280" w:left="1000" w:right="1000"/>
        </w:sectPr>
      </w:pPr>
    </w:p>
    <w:p>
      <w:pPr>
        <w:rPr>
          <w:sz w:val="10"/>
          <w:szCs w:val="10"/>
        </w:rPr>
        <w:jc w:val="left"/>
        <w:spacing w:before="6" w:lineRule="exact" w:line="100"/>
      </w:pPr>
      <w:r>
        <w:rPr>
          <w:sz w:val="10"/>
          <w:szCs w:val="10"/>
        </w:rPr>
      </w:r>
    </w:p>
    <w:tbl>
      <w:tblPr>
        <w:tblW w:w="0" w:type="auto"/>
        <w:tblLook w:val="01E0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38" w:hRule="exact"/>
        </w:trPr>
        <w:tc>
          <w:tcPr>
            <w:tcW w:w="1196" w:type="dxa"/>
            <w:vMerge w:val="restart"/>
            <w:tcBorders>
              <w:top w:val="nil" w:sz="6" w:space="0" w:color="auto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41"/>
              <w:ind w:left="28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Sl.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53" w:type="dxa"/>
            <w:vMerge w:val="restart"/>
            <w:tcBorders>
              <w:top w:val="nil" w:sz="6" w:space="0" w:color="auto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41"/>
              <w:ind w:left="184"/>
            </w:pPr>
            <w:r>
              <w:rPr>
                <w:rFonts w:cs="Times New Roman" w:hAnsi="Times New Roman" w:eastAsia="Times New Roman" w:ascii="Times New Roman"/>
                <w:spacing w:val="-1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ax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ited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60"/>
              <w:ind w:left="196"/>
            </w:pP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-8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ef</w:t>
            </w:r>
            <w:r>
              <w:rPr>
                <w:rFonts w:cs="Times New Roman" w:hAnsi="Times New Roman" w:eastAsia="Times New Roman" w:ascii="Times New Roman"/>
                <w:i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cs="Times New Roman" w:hAnsi="Times New Roman" w:eastAsia="Times New Roman" w:ascii="Times New Roman"/>
                <w:i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937" w:type="dxa"/>
            <w:gridSpan w:val="4"/>
            <w:vMerge w:val="restart"/>
            <w:tcBorders>
              <w:top w:val="nil" w:sz="6" w:space="0" w:color="auto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41"/>
              <w:ind w:left="1941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lan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ica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1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auto" w:line="258"/>
              <w:ind w:left="369" w:right="148" w:hanging="166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SR</w:t>
            </w:r>
            <w:r>
              <w:rPr>
                <w:rFonts w:cs="Times New Roman" w:hAnsi="Times New Roman" w:eastAsia="Times New Roman" w:ascii="Times New Roman"/>
                <w:spacing w:val="-1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     </w:t>
            </w:r>
            <w:r>
              <w:rPr>
                <w:rFonts w:cs="Times New Roman" w:hAnsi="Times New Roman" w:eastAsia="Times New Roman" w:ascii="Times New Roman"/>
                <w:spacing w:val="3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Date</w:t>
            </w:r>
            <w:r>
              <w:rPr>
                <w:rFonts w:cs="Times New Roman" w:hAnsi="Times New Roman" w:eastAsia="Times New Roman" w:ascii="Times New Roman"/>
                <w:spacing w:val="-1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w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ich</w:t>
            </w:r>
            <w:r>
              <w:rPr>
                <w:rFonts w:cs="Times New Roman" w:hAnsi="Times New Roman" w:eastAsia="Times New Roman" w:ascii="Times New Roman"/>
                <w:spacing w:val="-1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tax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        </w:t>
            </w:r>
            <w:r>
              <w:rPr>
                <w:rFonts w:cs="Times New Roman" w:hAnsi="Times New Roman" w:eastAsia="Times New Roman" w:ascii="Times New Roman"/>
                <w:spacing w:val="3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lan</w:t>
            </w:r>
            <w:r>
              <w:rPr>
                <w:rFonts w:cs="Times New Roman" w:hAnsi="Times New Roman" w:eastAsia="Times New Roman" w:ascii="Times New Roman"/>
                <w:spacing w:val="-1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ial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        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Stat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1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at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               </w:t>
            </w:r>
            <w:r>
              <w:rPr>
                <w:rFonts w:cs="Times New Roman" w:hAnsi="Times New Roman" w:eastAsia="Times New Roman" w:ascii="Times New Roman"/>
                <w:spacing w:val="3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                   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                  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.0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436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             </w:t>
            </w:r>
            <w:r>
              <w:rPr>
                <w:rFonts w:cs="Times New Roman" w:hAnsi="Times New Roman" w:eastAsia="Times New Roman" w:ascii="Times New Roman"/>
                <w:spacing w:val="4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4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0"/>
                <w:szCs w:val="20"/>
              </w:rPr>
              <w:t>/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0"/>
                <w:szCs w:val="20"/>
              </w:rPr>
              <w:t>/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33" w:hRule="exact"/>
        </w:trPr>
        <w:tc>
          <w:tcPr>
            <w:tcW w:w="1196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55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937" w:type="dxa"/>
            <w:gridSpan w:val="4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</w:tr>
      <w:tr>
        <w:trPr>
          <w:trHeight w:val="338" w:hRule="exact"/>
        </w:trPr>
        <w:tc>
          <w:tcPr>
            <w:tcW w:w="1196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553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522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712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90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802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</w:tr>
      <w:tr>
        <w:trPr>
          <w:trHeight w:val="349" w:hRule="exact"/>
        </w:trPr>
        <w:tc>
          <w:tcPr>
            <w:tcW w:w="119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43"/>
              <w:ind w:left="359"/>
            </w:pPr>
            <w:r>
              <w:rPr>
                <w:rFonts w:cs="Times New Roman" w:hAnsi="Times New Roman" w:eastAsia="Times New Roman" w:ascii="Times New Roman"/>
                <w:spacing w:val="-1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53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22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12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01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2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rPr>
          <w:sz w:val="10"/>
          <w:szCs w:val="10"/>
        </w:rPr>
        <w:jc w:val="left"/>
        <w:spacing w:before="5"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ind w:left="4376" w:right="3978"/>
      </w:pP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2"/>
          <w:w w:val="99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AR</w:t>
      </w:r>
      <w:r>
        <w:rPr>
          <w:rFonts w:cs="Times New Roman" w:hAnsi="Times New Roman" w:eastAsia="Times New Roman" w:ascii="Times New Roman"/>
          <w:b/>
          <w:spacing w:val="-12"/>
          <w:w w:val="99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99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5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219"/>
      </w:pPr>
      <w:r>
        <w:pict>
          <v:group style="position:absolute;margin-left:55.51pt;margin-top:55.27pt;width:484.4pt;height:0.58pt;mso-position-horizontal-relative:page;mso-position-vertical-relative:page;z-index:-729" coordorigin="1110,1105" coordsize="9688,12">
            <v:shape style="position:absolute;left:1116;top:1111;width:1186;height:0" coordorigin="1116,1111" coordsize="1186,0" path="m1116,1111l2302,1111e" filled="f" stroked="t" strokeweight="0.58pt" strokecolor="#000000">
              <v:path arrowok="t"/>
            </v:shape>
            <v:shape style="position:absolute;left:2312;top:1111;width:1544;height:0" coordorigin="2312,1111" coordsize="1544,0" path="m2312,1111l3855,1111e" filled="f" stroked="t" strokeweight="0.58pt" strokecolor="#000000">
              <v:path arrowok="t"/>
            </v:shape>
            <v:shape style="position:absolute;left:3865;top:1111;width:6927;height:0" coordorigin="3865,1111" coordsize="6927,0" path="m3865,1111l10792,1111e" filled="f" stroked="t" strokeweight="0.58pt" strokecolor="#000000">
              <v:path arrowok="t"/>
            </v:shape>
            <w10:wrap type="none"/>
          </v:group>
        </w:pict>
      </w:r>
      <w:r>
        <w:pict>
          <v:group style="position:absolute;margin-left:192.96pt;margin-top:72.19pt;width:346.95pt;height:0.58pt;mso-position-horizontal-relative:page;mso-position-vertical-relative:page;z-index:-728" coordorigin="3859,1444" coordsize="6939,12">
            <v:shape style="position:absolute;left:3865;top:1450;width:1512;height:0" coordorigin="3865,1450" coordsize="1512,0" path="m3865,1450l5377,1450e" filled="f" stroked="t" strokeweight="0.58pt" strokecolor="#000000">
              <v:path arrowok="t"/>
            </v:shape>
            <v:shape style="position:absolute;left:5387;top:1450;width:1702;height:0" coordorigin="5387,1450" coordsize="1702,0" path="m5387,1450l7089,1450e" filled="f" stroked="t" strokeweight="0.58pt" strokecolor="#000000">
              <v:path arrowok="t"/>
            </v:shape>
            <v:shape style="position:absolute;left:7098;top:1450;width:1892;height:0" coordorigin="7098,1450" coordsize="1892,0" path="m7098,1450l8990,1450e" filled="f" stroked="t" strokeweight="0.58pt" strokecolor="#000000">
              <v:path arrowok="t"/>
            </v:shape>
            <v:shape style="position:absolute;left:9000;top:1450;width:1793;height:0" coordorigin="9000,1450" coordsize="1793,0" path="m9000,1450l10792,1450e" filled="f" stroked="t" strokeweight="0.58pt" strokecolor="#000000">
              <v:path arrowok="t"/>
            </v:shape>
            <w10:wrap type="none"/>
          </v:group>
        </w:pict>
      </w:r>
      <w:r>
        <w:pict>
          <v:group style="position:absolute;margin-left:55.51pt;margin-top:-58.5141pt;width:484.4pt;height:0.58pt;mso-position-horizontal-relative:page;mso-position-vertical-relative:paragraph;z-index:-727" coordorigin="1110,-1170" coordsize="9688,12">
            <v:shape style="position:absolute;left:1116;top:-1164;width:1186;height:0" coordorigin="1116,-1164" coordsize="1186,0" path="m1116,-1164l2302,-1164e" filled="f" stroked="t" strokeweight="0.58pt" strokecolor="#000000">
              <v:path arrowok="t"/>
            </v:shape>
            <v:shape style="position:absolute;left:2312;top:-1164;width:1544;height:0" coordorigin="2312,-1164" coordsize="1544,0" path="m2312,-1164l3855,-1164e" filled="f" stroked="t" strokeweight="0.58pt" strokecolor="#000000">
              <v:path arrowok="t"/>
            </v:shape>
            <v:shape style="position:absolute;left:3865;top:-1164;width:1512;height:0" coordorigin="3865,-1164" coordsize="1512,0" path="m3865,-1164l5377,-1164e" filled="f" stroked="t" strokeweight="0.58pt" strokecolor="#000000">
              <v:path arrowok="t"/>
            </v:shape>
            <v:shape style="position:absolute;left:5387;top:-1164;width:1702;height:0" coordorigin="5387,-1164" coordsize="1702,0" path="m5387,-1164l7089,-1164e" filled="f" stroked="t" strokeweight="0.58pt" strokecolor="#000000">
              <v:path arrowok="t"/>
            </v:shape>
            <v:shape style="position:absolute;left:7098;top:-1164;width:1892;height:0" coordorigin="7098,-1164" coordsize="1892,0" path="m7098,-1164l8990,-1164e" filled="f" stroked="t" strokeweight="0.58pt" strokecolor="#000000">
              <v:path arrowok="t"/>
            </v:shape>
            <v:shape style="position:absolute;left:9000;top:-1164;width:1793;height:0" coordorigin="9000,-1164" coordsize="1793,0" path="m9000,-1164l10792,-1164e" filled="f" stroked="t" strokeweight="0.58pt" strokecolor="#000000">
              <v:path arrowok="t"/>
            </v:shape>
            <w10:wrap type="none"/>
          </v:group>
        </w:pict>
      </w:r>
      <w:r>
        <w:pict>
          <v:group style="position:absolute;margin-left:55.51pt;margin-top:-41.5941pt;width:484.4pt;height:0.58pt;mso-position-horizontal-relative:page;mso-position-vertical-relative:paragraph;z-index:-726" coordorigin="1110,-832" coordsize="9688,12">
            <v:shape style="position:absolute;left:1116;top:-826;width:1186;height:0" coordorigin="1116,-826" coordsize="1186,0" path="m1116,-826l2302,-826e" filled="f" stroked="t" strokeweight="0.58pt" strokecolor="#000000">
              <v:path arrowok="t"/>
            </v:shape>
            <v:shape style="position:absolute;left:2312;top:-826;width:1544;height:0" coordorigin="2312,-826" coordsize="1544,0" path="m2312,-826l3855,-826e" filled="f" stroked="t" strokeweight="0.58pt" strokecolor="#000000">
              <v:path arrowok="t"/>
            </v:shape>
            <v:shape style="position:absolute;left:3865;top:-826;width:1512;height:0" coordorigin="3865,-826" coordsize="1512,0" path="m3865,-826l5377,-826e" filled="f" stroked="t" strokeweight="0.58pt" strokecolor="#000000">
              <v:path arrowok="t"/>
            </v:shape>
            <v:shape style="position:absolute;left:5387;top:-826;width:1702;height:0" coordorigin="5387,-826" coordsize="1702,0" path="m5387,-826l7089,-826e" filled="f" stroked="t" strokeweight="0.58pt" strokecolor="#000000">
              <v:path arrowok="t"/>
            </v:shape>
            <v:shape style="position:absolute;left:7098;top:-826;width:1892;height:0" coordorigin="7098,-826" coordsize="1892,0" path="m7098,-826l8990,-826e" filled="f" stroked="t" strokeweight="0.58pt" strokecolor="#000000">
              <v:path arrowok="t"/>
            </v:shape>
            <v:shape style="position:absolute;left:9000;top:-826;width:1793;height:0" coordorigin="9000,-826" coordsize="1793,0" path="m9000,-826l10792,-826e" filled="f" stroked="t" strokeweight="0.58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……………..,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………….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17" w:lineRule="auto" w:line="260"/>
        <w:ind w:left="219" w:right="193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……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…….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esi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…….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tify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₹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…………..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[₹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…………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]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cted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ited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tral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auto" w:line="260"/>
        <w:ind w:left="219" w:right="199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tify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e,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lete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stat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TDS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ited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ail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7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219"/>
      </w:pP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                                                     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Sig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tax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8" w:lineRule="exact" w:line="160"/>
      </w:pP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219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Dat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                                                       </w:t>
      </w:r>
      <w:r>
        <w:rPr>
          <w:rFonts w:cs="Times New Roman" w:hAnsi="Times New Roman" w:eastAsia="Times New Roman" w:ascii="Times New Roman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e: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……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……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……….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8" w:lineRule="exact" w:line="160"/>
      </w:pP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3820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Desi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……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………..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6"/>
          <w:szCs w:val="26"/>
        </w:rPr>
        <w:jc w:val="left"/>
        <w:spacing w:before="2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219"/>
      </w:pP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8" w:lineRule="exact" w:line="160"/>
      </w:pP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20"/>
        <w:ind w:left="380" w:right="178" w:hanging="192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al,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t,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last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iati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4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also,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9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21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/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4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ii.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Flat/D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/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ck</w:t>
      </w:r>
      <w:r>
        <w:rPr>
          <w:rFonts w:cs="Times New Roman" w:hAnsi="Times New Roman" w:eastAsia="Times New Roman" w:ascii="Times New Roman"/>
          <w:spacing w:val="4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iii.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/S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t/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/Sect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4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20"/>
        <w:ind w:left="580"/>
      </w:pP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N/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Z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e,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ice,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i.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/l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ii.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trict,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iii.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State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5"/>
          <w:szCs w:val="15"/>
        </w:rPr>
        <w:jc w:val="left"/>
        <w:spacing w:before="9" w:lineRule="exact" w:line="140"/>
      </w:pPr>
      <w:r>
        <w:rPr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20"/>
        <w:ind w:left="580" w:right="178" w:hanging="36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3.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2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2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if</w:t>
      </w:r>
      <w:r>
        <w:rPr>
          <w:rFonts w:cs="Times New Roman" w:hAnsi="Times New Roman" w:eastAsia="Times New Roman" w:ascii="Times New Roman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tax</w:t>
      </w:r>
      <w:r>
        <w:rPr>
          <w:rFonts w:cs="Times New Roman" w:hAnsi="Times New Roman" w:eastAsia="Times New Roman" w:ascii="Times New Roman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aid</w:t>
      </w:r>
      <w:r>
        <w:rPr>
          <w:rFonts w:cs="Times New Roman" w:hAnsi="Times New Roman" w:eastAsia="Times New Roman" w:ascii="Times New Roman"/>
          <w:spacing w:val="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tax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aid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ied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tax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9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21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ill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98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7"/>
          <w:w w:val="98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9"/>
          <w:w w:val="98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98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3"/>
          <w:w w:val="98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item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II.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20"/>
        <w:ind w:left="580" w:right="180" w:hanging="36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3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3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3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tax</w:t>
      </w:r>
      <w:r>
        <w:rPr>
          <w:rFonts w:cs="Times New Roman" w:hAnsi="Times New Roman" w:eastAsia="Times New Roman" w:ascii="Times New Roman"/>
          <w:spacing w:val="2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&amp;</w:t>
      </w:r>
      <w:r>
        <w:rPr>
          <w:rFonts w:cs="Times New Roman" w:hAnsi="Times New Roman" w:eastAsia="Times New Roman" w:ascii="Times New Roman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9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21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6.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ld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illed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3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88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7.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illed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₹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sectPr>
      <w:pgSz w:w="11920" w:h="16860"/>
      <w:pgMar w:top="1000" w:bottom="280" w:left="1000" w:right="100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